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7C7A64">
        <w:rPr>
          <w:rFonts w:ascii="Times New Roman" w:hAnsi="Times New Roman" w:cs="Times New Roman"/>
          <w:sz w:val="28"/>
          <w:szCs w:val="28"/>
        </w:rPr>
        <w:t>53-4269-1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7C7A64">
        <w:rPr>
          <w:rFonts w:ascii="Times New Roman" w:hAnsi="Times New Roman" w:cs="Times New Roman"/>
          <w:sz w:val="28"/>
          <w:szCs w:val="28"/>
        </w:rPr>
        <w:t>15.05.2026 г.</w:t>
      </w:r>
      <w:bookmarkStart w:id="0" w:name="_GoBack"/>
      <w:bookmarkEnd w:id="0"/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57D74">
        <w:rPr>
          <w:rFonts w:ascii="Times New Roman" w:hAnsi="Times New Roman" w:cs="Times New Roman"/>
          <w:b/>
          <w:sz w:val="32"/>
          <w:szCs w:val="32"/>
        </w:rPr>
        <w:t>„</w:t>
      </w:r>
      <w:r w:rsidR="00386C36">
        <w:rPr>
          <w:rFonts w:ascii="Times New Roman" w:hAnsi="Times New Roman" w:cs="Times New Roman"/>
          <w:b/>
          <w:sz w:val="32"/>
          <w:szCs w:val="32"/>
        </w:rPr>
        <w:t>ВАНГЕЛИЯ 2015</w:t>
      </w:r>
      <w:r w:rsidR="00157D74">
        <w:rPr>
          <w:rFonts w:ascii="Times New Roman" w:hAnsi="Times New Roman" w:cs="Times New Roman"/>
          <w:b/>
          <w:sz w:val="32"/>
          <w:szCs w:val="32"/>
        </w:rPr>
        <w:t>“</w:t>
      </w:r>
      <w:r w:rsidR="00386C36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с. </w:t>
      </w:r>
      <w:r w:rsidR="00386C36">
        <w:rPr>
          <w:rFonts w:ascii="Times New Roman" w:hAnsi="Times New Roman" w:cs="Times New Roman"/>
          <w:sz w:val="28"/>
          <w:szCs w:val="28"/>
        </w:rPr>
        <w:t>Кошов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BC50AF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743A37">
        <w:rPr>
          <w:rFonts w:ascii="Times New Roman" w:hAnsi="Times New Roman" w:cs="Times New Roman"/>
          <w:sz w:val="28"/>
          <w:szCs w:val="28"/>
        </w:rPr>
        <w:t>5</w:t>
      </w:r>
      <w:r w:rsidR="00386C36">
        <w:rPr>
          <w:rFonts w:ascii="Times New Roman" w:hAnsi="Times New Roman" w:cs="Times New Roman"/>
          <w:sz w:val="28"/>
          <w:szCs w:val="28"/>
        </w:rPr>
        <w:t>105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386C36">
        <w:rPr>
          <w:rFonts w:ascii="Times New Roman" w:hAnsi="Times New Roman" w:cs="Times New Roman"/>
          <w:sz w:val="28"/>
          <w:szCs w:val="28"/>
        </w:rPr>
        <w:t>17</w:t>
      </w:r>
      <w:r w:rsidR="00BC50AF">
        <w:rPr>
          <w:rFonts w:ascii="Times New Roman" w:hAnsi="Times New Roman" w:cs="Times New Roman"/>
          <w:sz w:val="28"/>
          <w:szCs w:val="28"/>
        </w:rPr>
        <w:t>.07</w:t>
      </w:r>
      <w:r w:rsidR="00743A37">
        <w:rPr>
          <w:rFonts w:ascii="Times New Roman" w:hAnsi="Times New Roman" w:cs="Times New Roman"/>
          <w:sz w:val="28"/>
          <w:szCs w:val="28"/>
        </w:rPr>
        <w:t>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7B4AA2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714C14">
        <w:rPr>
          <w:rFonts w:ascii="Times New Roman" w:hAnsi="Times New Roman" w:cs="Times New Roman"/>
          <w:sz w:val="28"/>
          <w:szCs w:val="28"/>
        </w:rPr>
        <w:t xml:space="preserve"> </w:t>
      </w:r>
      <w:r w:rsidR="00743A37">
        <w:rPr>
          <w:rFonts w:ascii="Times New Roman" w:hAnsi="Times New Roman" w:cs="Times New Roman"/>
          <w:sz w:val="28"/>
          <w:szCs w:val="28"/>
        </w:rPr>
        <w:t>1</w:t>
      </w:r>
      <w:r w:rsidR="00157D74">
        <w:rPr>
          <w:rFonts w:ascii="Times New Roman" w:hAnsi="Times New Roman" w:cs="Times New Roman"/>
          <w:sz w:val="28"/>
          <w:szCs w:val="28"/>
        </w:rPr>
        <w:t>8</w:t>
      </w:r>
      <w:r w:rsidR="00743A37">
        <w:rPr>
          <w:rFonts w:ascii="Times New Roman" w:hAnsi="Times New Roman" w:cs="Times New Roman"/>
          <w:sz w:val="28"/>
          <w:szCs w:val="28"/>
        </w:rPr>
        <w:t>.05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B4C82">
        <w:rPr>
          <w:rFonts w:ascii="Times New Roman" w:hAnsi="Times New Roman" w:cs="Times New Roman"/>
          <w:sz w:val="28"/>
          <w:szCs w:val="28"/>
        </w:rPr>
        <w:t xml:space="preserve"> </w:t>
      </w:r>
      <w:r w:rsidR="00157D74">
        <w:rPr>
          <w:rFonts w:ascii="Times New Roman" w:hAnsi="Times New Roman" w:cs="Times New Roman"/>
          <w:sz w:val="28"/>
          <w:szCs w:val="28"/>
        </w:rPr>
        <w:t>01</w:t>
      </w:r>
      <w:r w:rsidR="00743A37">
        <w:rPr>
          <w:rFonts w:ascii="Times New Roman" w:hAnsi="Times New Roman" w:cs="Times New Roman"/>
          <w:sz w:val="28"/>
          <w:szCs w:val="28"/>
        </w:rPr>
        <w:t>.0</w:t>
      </w:r>
      <w:r w:rsidR="00157D74">
        <w:rPr>
          <w:rFonts w:ascii="Times New Roman" w:hAnsi="Times New Roman" w:cs="Times New Roman"/>
          <w:sz w:val="28"/>
          <w:szCs w:val="28"/>
        </w:rPr>
        <w:t>6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lastRenderedPageBreak/>
        <w:t>Съгласували: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 xml:space="preserve">Галина Иларионова 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Секретар на Община Иваново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Мариана Драшкова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Директор на Дирекция „АПОФУС“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Кремена Георгиева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Юрисконсулт в отдел „ПНО“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Дирекция „АПОФУС“:</w:t>
      </w:r>
    </w:p>
    <w:p w:rsidR="00422BA8" w:rsidRDefault="00422BA8" w:rsidP="00F00768">
      <w:pPr>
        <w:rPr>
          <w:rFonts w:ascii="Times New Roman" w:hAnsi="Times New Roman" w:cs="Times New Roman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Изготвил,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Галина Севова</w:t>
      </w:r>
    </w:p>
    <w:p w:rsid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Гл. инспектор в отдел „МДТ“</w:t>
      </w:r>
    </w:p>
    <w:p w:rsidR="00525CC9" w:rsidRPr="00414758" w:rsidRDefault="00422BA8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14.05</w:t>
      </w:r>
      <w:r w:rsidR="00525CC9">
        <w:rPr>
          <w:rFonts w:ascii="Times New Roman" w:hAnsi="Times New Roman" w:cs="Times New Roman"/>
        </w:rPr>
        <w:t>.2026</w:t>
      </w:r>
    </w:p>
    <w:sectPr w:rsidR="00525CC9" w:rsidRP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9A5" w:rsidRDefault="00AB09A5" w:rsidP="00A50122">
      <w:r>
        <w:separator/>
      </w:r>
    </w:p>
  </w:endnote>
  <w:endnote w:type="continuationSeparator" w:id="0">
    <w:p w:rsidR="00AB09A5" w:rsidRDefault="00AB09A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9A5" w:rsidRDefault="00AB09A5" w:rsidP="00A50122">
      <w:r>
        <w:separator/>
      </w:r>
    </w:p>
  </w:footnote>
  <w:footnote w:type="continuationSeparator" w:id="0">
    <w:p w:rsidR="00AB09A5" w:rsidRDefault="00AB09A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33668"/>
    <w:rsid w:val="000354DD"/>
    <w:rsid w:val="00036329"/>
    <w:rsid w:val="0004104D"/>
    <w:rsid w:val="00044132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57D74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17D64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669E"/>
    <w:rsid w:val="007C7A64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09A5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40EFF"/>
    <w:rsid w:val="00E45529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B0BFC"/>
    <w:rsid w:val="00EB2756"/>
    <w:rsid w:val="00EB4C82"/>
    <w:rsid w:val="00EC2A9B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ED5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7CBD74-D9BC-48A7-9743-6F5423CC2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2026-05-15T07:16:00Z</dcterms:modified>
</cp:coreProperties>
</file>