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C37B8D">
        <w:rPr>
          <w:rFonts w:ascii="Times New Roman" w:hAnsi="Times New Roman" w:cs="Times New Roman"/>
          <w:sz w:val="28"/>
          <w:szCs w:val="28"/>
        </w:rPr>
        <w:t>94Е-707-1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6D17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F6088">
        <w:rPr>
          <w:rFonts w:ascii="Times New Roman" w:hAnsi="Times New Roman" w:cs="Times New Roman"/>
          <w:b/>
          <w:sz w:val="32"/>
          <w:szCs w:val="32"/>
        </w:rPr>
        <w:t>ЕМИЛ РАЙКОВ ПЕТКОВ</w:t>
      </w:r>
    </w:p>
    <w:p w:rsidR="00494DEA" w:rsidRDefault="00494DEA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EF6088">
        <w:rPr>
          <w:rFonts w:ascii="Times New Roman" w:hAnsi="Times New Roman" w:cs="Times New Roman"/>
          <w:sz w:val="28"/>
          <w:szCs w:val="28"/>
        </w:rPr>
        <w:t>с. Тръстеник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EF6088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EF6088">
        <w:rPr>
          <w:rFonts w:ascii="Times New Roman" w:hAnsi="Times New Roman" w:cs="Times New Roman"/>
          <w:sz w:val="28"/>
          <w:szCs w:val="28"/>
        </w:rPr>
        <w:t>5220-1/08.10.2025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C37B8D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DB5" w:rsidRDefault="006C5DB5" w:rsidP="00A50122">
      <w:r>
        <w:separator/>
      </w:r>
    </w:p>
  </w:endnote>
  <w:endnote w:type="continuationSeparator" w:id="0">
    <w:p w:rsidR="006C5DB5" w:rsidRDefault="006C5DB5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DB5" w:rsidRDefault="006C5DB5" w:rsidP="00A50122">
      <w:r>
        <w:separator/>
      </w:r>
    </w:p>
  </w:footnote>
  <w:footnote w:type="continuationSeparator" w:id="0">
    <w:p w:rsidR="006C5DB5" w:rsidRDefault="006C5DB5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036D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32D27"/>
    <w:rsid w:val="003403A8"/>
    <w:rsid w:val="00342291"/>
    <w:rsid w:val="00345176"/>
    <w:rsid w:val="00346188"/>
    <w:rsid w:val="003473FA"/>
    <w:rsid w:val="0035042F"/>
    <w:rsid w:val="00351B19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6D40"/>
    <w:rsid w:val="003D75FC"/>
    <w:rsid w:val="003F2778"/>
    <w:rsid w:val="003F5111"/>
    <w:rsid w:val="003F51C2"/>
    <w:rsid w:val="003F5AC4"/>
    <w:rsid w:val="003F64EC"/>
    <w:rsid w:val="004008DB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94DE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2374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B2687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33C38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C5DB5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1CFE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032F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84624"/>
    <w:rsid w:val="00A90753"/>
    <w:rsid w:val="00A9204E"/>
    <w:rsid w:val="00A92E9D"/>
    <w:rsid w:val="00A97FD0"/>
    <w:rsid w:val="00AA0587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B6D1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37B8D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104A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EF6088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06F3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2977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pd8bs1SrMNusXerZqXdhGJGHqRC4pGKhZ6GSjRbwTGM=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zqigibuApwvHVlz9R0gZeWfuEft+gykhmqoSEuOllpw=</DigestValue>
    </Reference>
    <Reference Type="http://www.w3.org/2000/09/xmldsig#Object" URI="#idValidSigLnImg">
      <DigestMethod Algorithm="http://www.w3.org/2001/04/xmlenc#sha256"/>
      <DigestValue>VI92FcIRK+eDHo3jmYfBelPbdUXl4SwaHPfMpatptfQ=</DigestValue>
    </Reference>
    <Reference Type="http://www.w3.org/2000/09/xmldsig#Object" URI="#idInvalidSigLnImg">
      <DigestMethod Algorithm="http://www.w3.org/2001/04/xmlenc#sha256"/>
      <DigestValue>geJa17iQddPI/zLDPI1A+q8iXDbkg0pLKgSbE3nuX+U=</DigestValue>
    </Reference>
  </SignedInfo>
  <SignatureValue>QWX8qaxd4K2FJ1taT6wPLywTw2ZeCvEPA7EFm5camlVl5CdZ9z4XrCcgDA7x0ovwzAINYfCVGRN6
cxD06na2vwn+X7ODMOvJaFftC1QhLDesjGKMuPjMvW8un8Vd3PikJckb1R8kPfbgKQRXvrIDtbqh
bSn7R/MkGX18MRFcIV+qljga2SoNri5BJEOd5egxVef6szcPDOOVCsHTM//6Y6wMeERnak30CKXB
fXZ/qMAdnSNW3WsCq808ub0GuO/zz1VOSdUyJ24M9c6B0gf0nQHOwpxYjYaW9VmFpiF+256tkwJX
VjjYwzvALVJLLGaJoF7vTtAC2PCC3TCrpOE3l/gSLCiXyuTIFI34z2vtRFqYT6EcyQYmuj9X5rmn
gG8l/mecD7gD9J8Cc45GlLlWttaPuqdzKBCQqWYbebVS1NEs1nwKXLSg1oNeunRrxfJOlJC78qjO
lNjYK/Tt1LE/+2l81w9LVo3n7lzdHGQIlOTzpvRhPyy7c845Ug+z0DaV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QczwqcSitQMVq5dGFh5QLiMcl56FkI9PF106fqsMP1A=</DigestValue>
      </Reference>
      <Reference URI="/word/endnotes.xml?ContentType=application/vnd.openxmlformats-officedocument.wordprocessingml.endnotes+xml">
        <DigestMethod Algorithm="http://www.w3.org/2001/04/xmlenc#sha256"/>
        <DigestValue>Vtz4YUUwCix1hB4QzN4DENs2OfT+nRpg24IfzJaJiqI=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YZmbNt+dYwkshjuK4zmh4DlbXsY6NEvwGTYD7hE8hqQ=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0pwhOlv8zQ5/pzqZeVHIpqNgwPwBPmn+DXYYg6i2QjY=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2026-09-23T09:39:05Z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2026-09-23T09:39:05Z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D//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P//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T//w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//8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14D12517-108F-476D-B99F-AEE79B65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2026-09-23T09:38:00Z</dcterms:modified>
</cp:coreProperties>
</file>