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E050B7">
        <w:rPr>
          <w:rFonts w:ascii="Times New Roman" w:hAnsi="Times New Roman" w:cs="Times New Roman"/>
          <w:sz w:val="28"/>
          <w:szCs w:val="28"/>
        </w:rPr>
        <w:t>53-4762-1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72B6">
        <w:rPr>
          <w:rFonts w:ascii="Times New Roman" w:hAnsi="Times New Roman" w:cs="Times New Roman"/>
          <w:b/>
          <w:sz w:val="32"/>
          <w:szCs w:val="32"/>
        </w:rPr>
        <w:t>ДРЕНДИ</w:t>
      </w:r>
      <w:r w:rsidR="00C0246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6A72B6">
        <w:rPr>
          <w:rFonts w:ascii="Times New Roman" w:hAnsi="Times New Roman" w:cs="Times New Roman"/>
          <w:sz w:val="28"/>
          <w:szCs w:val="28"/>
        </w:rPr>
        <w:t>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C02468">
        <w:rPr>
          <w:rFonts w:ascii="Times New Roman" w:hAnsi="Times New Roman" w:cs="Times New Roman"/>
          <w:sz w:val="28"/>
          <w:szCs w:val="28"/>
        </w:rPr>
        <w:t>8</w:t>
      </w:r>
      <w:r w:rsidR="006A72B6">
        <w:rPr>
          <w:rFonts w:ascii="Times New Roman" w:hAnsi="Times New Roman" w:cs="Times New Roman"/>
          <w:sz w:val="28"/>
          <w:szCs w:val="28"/>
        </w:rPr>
        <w:t>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C02468">
        <w:rPr>
          <w:rFonts w:ascii="Times New Roman" w:hAnsi="Times New Roman" w:cs="Times New Roman"/>
          <w:sz w:val="28"/>
          <w:szCs w:val="28"/>
        </w:rPr>
        <w:t>4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E050B7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132" w:rsidRDefault="00E70132" w:rsidP="00A50122">
      <w:r>
        <w:separator/>
      </w:r>
    </w:p>
  </w:endnote>
  <w:endnote w:type="continuationSeparator" w:id="0">
    <w:p w:rsidR="00E70132" w:rsidRDefault="00E70132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132" w:rsidRDefault="00E70132" w:rsidP="00A50122">
      <w:r>
        <w:separator/>
      </w:r>
    </w:p>
  </w:footnote>
  <w:footnote w:type="continuationSeparator" w:id="0">
    <w:p w:rsidR="00E70132" w:rsidRDefault="00E70132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A72B6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0B7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32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312A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4I7lOEtRWtSjBTQeEw9iZrjjJh9DOgk6fIAwiNCvoWg=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K+EPa49NnrBGMUBteMkqaRivMpwAO1YdYtS9yonxsmE=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5vXx+A7KyCZbTx+H6RrtW00EfsT6XjNMwB9PGOlRnDA=</DigestValue>
    </Reference>
  </SignedInfo>
  <SignatureValue>ei/eo7ZN6Ib3Lswg7Gt1wMEM/ockh51AxGMaTbOcCjnyDhTcp/qqF8wZwUlGY0jzCrxlqqg4uUbm
JY4SGLkKyL/7w1jVo7FIN5Kh4ZlE+hJ1CJx+MnW2hHLQm3tJtufUaXtC5K4rkL+flYGRuRclMeKu
sJ2yW1CS0UFcZzh7ZbKgARMVx0fkhBCEBNmAOa/qWSO4l6+b0bGAUkFKQTlQviuT6z/SYrslDqZY
TVi2wRaAwRCz+w/CdvmGD/pM3vc+5K0iuh3z8n/mBTT3/1r17/GRrMP+vnR/Wz9Nj5wWEtMI2mHK
0v3T4HbaUyHQykp3tKXhgJPXYfsF50GnbJfM9xd+yY3bMbaMssoTRD05RyVd2IHNbs0ocag150m+
2AnmMv1SDYJ7pFyqhtgHYB20/Yd1l4fhRZyYof1s5esmxCiPA/qTslK2rHTrPNEMIti2xLaLmqLW
VjuPBATXl2KCjqHFWdc/DapP0iCEtMdcI8OiTUDRrRJcv2GJKruOqGXC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KyAp7QAGxpUYO/j+7fYwjuJTVURrysDWmOQd0BUUFWY=</DigestValue>
      </Reference>
      <Reference URI="/word/endnotes.xml?ContentType=application/vnd.openxmlformats-officedocument.wordprocessingml.endnotes+xml">
        <DigestMethod Algorithm="http://www.w3.org/2001/04/xmlenc#sha256"/>
        <DigestValue>1vYGjhQdKluqKysmkFAEy+tHFGrnwEl89TYG26L/NiQ=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POl3YquOlaXVKusw/BNuzMwl1jY5nYuNL/+WQ7hDWks=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RwpWteX+nrwvSIg30CXraF01WjYOjPBcAJPi8gjxCVk=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2026-10-27T09:53:11Z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796CA0-79DD-4CDC-8B63-43D63190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2026-10-27T09:53:00Z</dcterms:modified>
</cp:coreProperties>
</file>