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4A693B">
        <w:rPr>
          <w:rFonts w:ascii="Times New Roman" w:hAnsi="Times New Roman" w:cs="Times New Roman"/>
          <w:sz w:val="28"/>
          <w:szCs w:val="28"/>
        </w:rPr>
        <w:t>53-4754-1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3D22">
        <w:rPr>
          <w:rFonts w:ascii="Times New Roman" w:hAnsi="Times New Roman" w:cs="Times New Roman"/>
          <w:b/>
          <w:sz w:val="32"/>
          <w:szCs w:val="32"/>
        </w:rPr>
        <w:t>ПАЛАСАР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A73D22">
        <w:rPr>
          <w:rFonts w:ascii="Times New Roman" w:hAnsi="Times New Roman" w:cs="Times New Roman"/>
          <w:sz w:val="28"/>
          <w:szCs w:val="28"/>
        </w:rPr>
        <w:t>Нисово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24</w:t>
      </w:r>
      <w:r w:rsidR="00A73D22">
        <w:rPr>
          <w:rFonts w:ascii="Times New Roman" w:hAnsi="Times New Roman" w:cs="Times New Roman"/>
          <w:sz w:val="28"/>
          <w:szCs w:val="28"/>
        </w:rPr>
        <w:t>6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A73D22">
        <w:rPr>
          <w:rFonts w:ascii="Times New Roman" w:hAnsi="Times New Roman" w:cs="Times New Roman"/>
          <w:sz w:val="28"/>
          <w:szCs w:val="28"/>
        </w:rPr>
        <w:t>1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4A693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4EB" w:rsidRDefault="002E54EB" w:rsidP="00A50122">
      <w:r>
        <w:separator/>
      </w:r>
    </w:p>
  </w:endnote>
  <w:endnote w:type="continuationSeparator" w:id="0">
    <w:p w:rsidR="002E54EB" w:rsidRDefault="002E54EB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4EB" w:rsidRDefault="002E54EB" w:rsidP="00A50122">
      <w:r>
        <w:separator/>
      </w:r>
    </w:p>
  </w:footnote>
  <w:footnote w:type="continuationSeparator" w:id="0">
    <w:p w:rsidR="002E54EB" w:rsidRDefault="002E54EB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93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2D5F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9rxeXkLuUGQPK3eCxv5VHYNf5sZiC7IPSSJFQZPCSgY=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QUsxWH0mQTrobJL9RbEzQUvL3Wqzt311AyS4Epxm+HM=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FN+TkOp8EKsnaHdnAH33+lmi0odB59MEl0kL+2xfAr8=</DigestValue>
    </Reference>
  </SignedInfo>
  <SignatureValue>f3wR6Sm2fdgZp/u1gkR6cnvlOt2fAQOqfJaAbB7VpAeK3Ah97pRiYB/2fvvnkdkdM+Ook7StvTPi
6VFhIt8zRpEQ9kHe42rgpRFcfvNT40ngbQ4aVddLDinrpkEe7S3FypVrSlPRGNvT0BHxXJrVP+hU
vqegmLyimz1v581PireXpV/NymMIXKA7YYoMWPvLTAq94Rcecu9VA2aWGpmgf44+TODA48ay3niM
w1t55bz0fdAu0uEEz9ghb7WD2RbhYQ2fWfmwGluf2qDPJ75+BbI6aNkKQSU4gK+rD/7cE972rWAu
/Jz+sBZ8bCvKEydwqX9PSRr0NYBufPqn0pdlRBD5vvmuIsaLz00CgM6ehPdA9bdiMyxxYBEN/8MF
i2+KWi+enQpan5yGvVhjeAfg/whig0x1b2RO5sUVtVINQAZAXQXAqIvn8IQeJ2RVHnRUWu82AoAz
9zxCknq3qQdO7tLF4FWOQU1DIPD2F3umvTOl2+iwBuYNS3NYoKtwZPW5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a7J1I9IpRsfaEuR8gw7LCIHlndh14e4Th9sR9wWoYBI=</DigestValue>
      </Reference>
      <Reference URI="/word/endnotes.xml?ContentType=application/vnd.openxmlformats-officedocument.wordprocessingml.endnotes+xml">
        <DigestMethod Algorithm="http://www.w3.org/2001/04/xmlenc#sha256"/>
        <DigestValue>ADjsAiygzL92vTQSofeOPYp1/4X+LRfRMsgXx1TqhXk=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ZUNdd68W7/On1VwgqTsw6jE6drJKUm1oQ1wpiI5eZE0=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ZyarCUU04d/9YNVKaxnMl3kbe/iU0Rz6VDap5v0+Y3w=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2026-10-27T10:53:43Z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2026-10-27T10:53:43Z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koECA8mnM/u69/SvI9jt4tgjIR9FBosDBEjMVTUMlXWMVPRKUSeDxk4AAAAZQ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53D0FA81-B13B-4182-914F-5999D652D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2026-10-27T10:53:00Z</dcterms:modified>
</cp:coreProperties>
</file>