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09594A">
        <w:rPr>
          <w:rFonts w:ascii="Times New Roman" w:hAnsi="Times New Roman" w:cs="Times New Roman"/>
          <w:sz w:val="28"/>
          <w:szCs w:val="28"/>
        </w:rPr>
        <w:t>53-4617-1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43FFA">
        <w:rPr>
          <w:rFonts w:ascii="Times New Roman" w:hAnsi="Times New Roman" w:cs="Times New Roman"/>
          <w:b/>
          <w:sz w:val="32"/>
          <w:szCs w:val="32"/>
        </w:rPr>
        <w:t>КАМПЕН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743FFA">
        <w:rPr>
          <w:rFonts w:ascii="Times New Roman" w:hAnsi="Times New Roman" w:cs="Times New Roman"/>
          <w:sz w:val="28"/>
          <w:szCs w:val="28"/>
        </w:rPr>
        <w:t>Красен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743FFA">
        <w:rPr>
          <w:rFonts w:ascii="Times New Roman" w:hAnsi="Times New Roman" w:cs="Times New Roman"/>
          <w:sz w:val="28"/>
          <w:szCs w:val="28"/>
        </w:rPr>
        <w:t>42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743FFA">
        <w:rPr>
          <w:rFonts w:ascii="Times New Roman" w:hAnsi="Times New Roman" w:cs="Times New Roman"/>
          <w:sz w:val="28"/>
          <w:szCs w:val="28"/>
        </w:rPr>
        <w:t>28.08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09594A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A3E" w:rsidRDefault="00434A3E" w:rsidP="00A50122">
      <w:r>
        <w:separator/>
      </w:r>
    </w:p>
  </w:endnote>
  <w:endnote w:type="continuationSeparator" w:id="0">
    <w:p w:rsidR="00434A3E" w:rsidRDefault="00434A3E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A3E" w:rsidRDefault="00434A3E" w:rsidP="00A50122">
      <w:r>
        <w:separator/>
      </w:r>
    </w:p>
  </w:footnote>
  <w:footnote w:type="continuationSeparator" w:id="0">
    <w:p w:rsidR="00434A3E" w:rsidRDefault="00434A3E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9594A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34A3E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3FFA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7436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+Hmb/KHCzTRawESnQ5x78aRq8899WF0WOhaOz1PIa7M=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bJduDqcmCGS33jbRO6k8avHp9x7E5R2ES6Y8+rTlkxk=</DigestValue>
    </Reference>
    <Reference Type="http://www.w3.org/2000/09/xmldsig#Object" URI="#idValidSigLnImg">
      <DigestMethod Algorithm="http://www.w3.org/2001/04/xmlenc#sha256"/>
      <DigestValue>Ag6qWyz3ps5p4uXpp4biFKson/sHFDxffL/VgrG+gj0=</DigestValue>
    </Reference>
    <Reference Type="http://www.w3.org/2000/09/xmldsig#Object" URI="#idInvalidSigLnImg">
      <DigestMethod Algorithm="http://www.w3.org/2001/04/xmlenc#sha256"/>
      <DigestValue>NatLBM0SGMrggwiVJWUYZfDqkEmYpbdD3QfhRyHme9o=</DigestValue>
    </Reference>
  </SignedInfo>
  <SignatureValue>I7Dtr2QDPldWSADfh32PL0zWpbj4SDlQApYpWKKLhcExNcpzJCNScffcGwDWgRr7GOBi6WLQCF+J
MnTmyRm1X7vgVQCjU1uXAncfqZYr8jd6/h2+Hrl/P0qc3bUbNpELV+6sy4yYOuZ8RqdhJ0q2awXq
8SDJvkMXiuA1/5lDpggm2d4XjfRyET271kW4VL0AdV7BseGYZlVpHoB5eUoxTllizXjFK/NQfmZu
qW+TrivvQZyr9X/b7gFUpflRVv6o33r76EjOPjvhrFimCzG/wT2fbIRCVZFQ1Wz71MO+1r9CsAXl
xXJGmFqI8s53h1drRURDGQjBl/38z+epzi0S4l5uTkZjsV4UDG++tpeNwqKz8ZRD8yxbYAnNtR3Z
PNg5z7/zGGKVI3Bwfp/JAkazwZ6i8hNnJlrA1qVROPuYRDB4MsfoyUHtOir7gcUcgfr9nnXgy0Ws
7yZjUY6a/gnmBqcf5PYtAt5JazF6utv1e/yP1y+7bDtyyFqIcLQGDXfa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2QK3Z5yqV3LEcvCE5JJfPiZtlFIwtt+WcFctEf6Wlzc=</DigestValue>
      </Reference>
      <Reference URI="/word/endnotes.xml?ContentType=application/vnd.openxmlformats-officedocument.wordprocessingml.endnotes+xml">
        <DigestMethod Algorithm="http://www.w3.org/2001/04/xmlenc#sha256"/>
        <DigestValue>O4ZKsVMz/L1BIGHW8edYmt01dTCV9C+2Q3DiKZdXktk=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4XJhDfeoSKH3P6hP5CjAgKnOCwdlB16YxpMbKbF1dZw=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ZsizncRAwrBtK03p7EyCfznt/CBub8VJRQ1xKQELtmQ=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2026-10-27T09:59:37Z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2026-10-27T09:59:37Z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AA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DCC1F5-6C91-4C1D-A784-D766A4B42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2026-10-27T09:59:00Z</dcterms:modified>
</cp:coreProperties>
</file>