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204E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</w:rPr>
      </w:pPr>
      <w:r w:rsidRPr="0062399C">
        <w:rPr>
          <w:rFonts w:ascii="Times New Roman" w:hAnsi="Times New Roman" w:cs="Times New Roman"/>
          <w:sz w:val="44"/>
          <w:szCs w:val="44"/>
        </w:rPr>
        <w:t>ОБЩИНА ИВАНОВО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44"/>
          <w:szCs w:val="44"/>
          <w:u w:val="single"/>
        </w:rPr>
      </w:pPr>
      <w:r w:rsidRPr="0062399C">
        <w:rPr>
          <w:rFonts w:ascii="Times New Roman" w:hAnsi="Times New Roman" w:cs="Times New Roman"/>
          <w:sz w:val="44"/>
          <w:szCs w:val="44"/>
          <w:u w:val="single"/>
        </w:rPr>
        <w:t xml:space="preserve">ДИРЕКЦИЯ „АПОФУС“ – 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ОТДЕЛ „</w:t>
      </w:r>
      <w:r w:rsidRPr="0062399C">
        <w:rPr>
          <w:rFonts w:ascii="Times New Roman" w:hAnsi="Times New Roman" w:cs="Times New Roman"/>
          <w:sz w:val="44"/>
          <w:szCs w:val="44"/>
          <w:u w:val="single"/>
        </w:rPr>
        <w:t>МДТ</w:t>
      </w:r>
      <w:r w:rsidR="00044132">
        <w:rPr>
          <w:rFonts w:ascii="Times New Roman" w:hAnsi="Times New Roman" w:cs="Times New Roman"/>
          <w:sz w:val="44"/>
          <w:szCs w:val="44"/>
          <w:u w:val="single"/>
        </w:rPr>
        <w:t>“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99C">
        <w:rPr>
          <w:rFonts w:ascii="Times New Roman" w:hAnsi="Times New Roman" w:cs="Times New Roman"/>
          <w:sz w:val="24"/>
          <w:szCs w:val="24"/>
        </w:rPr>
        <w:t>7088 с. Иваново, ул. “Олимпийска“ 75, тел.: 08116 22 54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b/>
          <w:sz w:val="36"/>
          <w:szCs w:val="36"/>
        </w:rPr>
      </w:pPr>
      <w:r w:rsidRPr="0062399C">
        <w:rPr>
          <w:rFonts w:ascii="Times New Roman" w:hAnsi="Times New Roman" w:cs="Times New Roman"/>
          <w:b/>
          <w:sz w:val="36"/>
          <w:szCs w:val="36"/>
        </w:rPr>
        <w:t xml:space="preserve">С Ъ О Б Щ Е Н И Е 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ПО ЧЛ. 32 ОТ ДОПК</w:t>
      </w: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jc w:val="center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№</w:t>
      </w:r>
      <w:r w:rsidR="000E7FC0">
        <w:rPr>
          <w:rFonts w:ascii="Times New Roman" w:hAnsi="Times New Roman" w:cs="Times New Roman"/>
          <w:sz w:val="28"/>
          <w:szCs w:val="28"/>
        </w:rPr>
        <w:t xml:space="preserve"> </w:t>
      </w:r>
      <w:r w:rsidR="00DC54BB">
        <w:rPr>
          <w:rFonts w:ascii="Times New Roman" w:hAnsi="Times New Roman" w:cs="Times New Roman"/>
          <w:sz w:val="28"/>
          <w:szCs w:val="28"/>
        </w:rPr>
        <w:t>94Д-3214-2</w:t>
      </w:r>
      <w:r w:rsidR="007A5ADF">
        <w:rPr>
          <w:rFonts w:ascii="Times New Roman" w:hAnsi="Times New Roman" w:cs="Times New Roman"/>
          <w:sz w:val="28"/>
          <w:szCs w:val="28"/>
        </w:rPr>
        <w:t>/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CB3964">
        <w:rPr>
          <w:rFonts w:ascii="Times New Roman" w:hAnsi="Times New Roman" w:cs="Times New Roman"/>
          <w:sz w:val="28"/>
          <w:szCs w:val="28"/>
        </w:rPr>
        <w:t>.2026 г.</w:t>
      </w:r>
    </w:p>
    <w:p w:rsidR="00F00768" w:rsidRPr="0062399C" w:rsidRDefault="00F00768" w:rsidP="00F00768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0D42C7" w:rsidRDefault="00F00768" w:rsidP="00F00768">
      <w:pPr>
        <w:rPr>
          <w:rFonts w:ascii="Times New Roman" w:hAnsi="Times New Roman" w:cs="Times New Roman"/>
          <w:b/>
          <w:sz w:val="32"/>
          <w:szCs w:val="32"/>
        </w:rPr>
      </w:pPr>
      <w:r w:rsidRPr="0062399C">
        <w:rPr>
          <w:rFonts w:ascii="Times New Roman" w:hAnsi="Times New Roman" w:cs="Times New Roman"/>
          <w:sz w:val="28"/>
          <w:szCs w:val="28"/>
        </w:rPr>
        <w:t>До</w:t>
      </w:r>
      <w:r w:rsidR="00EB0BFC" w:rsidRPr="008C5E25">
        <w:rPr>
          <w:rFonts w:ascii="Times New Roman" w:hAnsi="Times New Roman" w:cs="Times New Roman"/>
          <w:b/>
          <w:sz w:val="32"/>
          <w:szCs w:val="32"/>
        </w:rPr>
        <w:t>:</w:t>
      </w:r>
      <w:r w:rsidR="008D41D0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BB6D17">
        <w:rPr>
          <w:rFonts w:ascii="Times New Roman" w:hAnsi="Times New Roman" w:cs="Times New Roman"/>
          <w:b/>
          <w:sz w:val="32"/>
          <w:szCs w:val="32"/>
        </w:rPr>
        <w:t>ДАНИЕЛ ИВАНОВ КАРАГАНСКИ</w:t>
      </w:r>
    </w:p>
    <w:p w:rsidR="00BB6D17" w:rsidRDefault="00BB6D17" w:rsidP="00F00768">
      <w:pPr>
        <w:rPr>
          <w:rFonts w:ascii="Times New Roman" w:hAnsi="Times New Roman" w:cs="Times New Roman"/>
          <w:sz w:val="28"/>
          <w:szCs w:val="28"/>
        </w:rPr>
      </w:pPr>
    </w:p>
    <w:p w:rsidR="00136763" w:rsidRDefault="00F00768" w:rsidP="00F00768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Адрес: </w:t>
      </w:r>
      <w:r w:rsidR="00FA46AB">
        <w:rPr>
          <w:rFonts w:ascii="Times New Roman" w:hAnsi="Times New Roman" w:cs="Times New Roman"/>
          <w:sz w:val="28"/>
          <w:szCs w:val="28"/>
        </w:rPr>
        <w:t xml:space="preserve">с. </w:t>
      </w:r>
      <w:r w:rsidR="007E1CFE">
        <w:rPr>
          <w:rFonts w:ascii="Times New Roman" w:hAnsi="Times New Roman" w:cs="Times New Roman"/>
          <w:sz w:val="28"/>
          <w:szCs w:val="28"/>
        </w:rPr>
        <w:t>Мечка</w:t>
      </w:r>
    </w:p>
    <w:p w:rsidR="00CE7341" w:rsidRPr="0062399C" w:rsidRDefault="00CE7341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Община</w:t>
      </w:r>
      <w:r w:rsidR="00920D12">
        <w:rPr>
          <w:rFonts w:ascii="Times New Roman" w:hAnsi="Times New Roman" w:cs="Times New Roman"/>
          <w:sz w:val="28"/>
          <w:szCs w:val="28"/>
        </w:rPr>
        <w:t>:</w:t>
      </w:r>
      <w:r w:rsidR="00D10A4F">
        <w:rPr>
          <w:rFonts w:ascii="Times New Roman" w:hAnsi="Times New Roman" w:cs="Times New Roman"/>
          <w:sz w:val="28"/>
          <w:szCs w:val="28"/>
        </w:rPr>
        <w:t xml:space="preserve"> </w:t>
      </w:r>
      <w:r w:rsidR="00FA46AB">
        <w:rPr>
          <w:rFonts w:ascii="Times New Roman" w:hAnsi="Times New Roman" w:cs="Times New Roman"/>
          <w:sz w:val="28"/>
          <w:szCs w:val="28"/>
        </w:rPr>
        <w:t>Иваново</w:t>
      </w:r>
    </w:p>
    <w:p w:rsidR="00F00768" w:rsidRDefault="00F00768" w:rsidP="00F00768">
      <w:pPr>
        <w:rPr>
          <w:rFonts w:ascii="Times New Roman" w:hAnsi="Times New Roman" w:cs="Times New Roman"/>
          <w:sz w:val="28"/>
          <w:szCs w:val="28"/>
        </w:rPr>
      </w:pPr>
    </w:p>
    <w:p w:rsidR="00C947FA" w:rsidRPr="0062399C" w:rsidRDefault="00C947FA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F00768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Уведомяваме Ви, че следва да се явите в 14-дневен срок от публикуване на настоящото съобщение в Община Иваново, Дирекция „АПОФУС“ – МДТ при  Галина Севова </w:t>
      </w:r>
      <w:r w:rsidR="003D75FC">
        <w:rPr>
          <w:rFonts w:ascii="Times New Roman" w:hAnsi="Times New Roman" w:cs="Times New Roman"/>
          <w:sz w:val="28"/>
          <w:szCs w:val="28"/>
        </w:rPr>
        <w:t xml:space="preserve">– </w:t>
      </w:r>
      <w:r w:rsidR="005727E9">
        <w:rPr>
          <w:rFonts w:ascii="Times New Roman" w:hAnsi="Times New Roman" w:cs="Times New Roman"/>
          <w:sz w:val="28"/>
          <w:szCs w:val="28"/>
        </w:rPr>
        <w:t>гл</w:t>
      </w:r>
      <w:r w:rsidR="0094445C">
        <w:rPr>
          <w:rFonts w:ascii="Times New Roman" w:hAnsi="Times New Roman" w:cs="Times New Roman"/>
          <w:sz w:val="28"/>
          <w:szCs w:val="28"/>
        </w:rPr>
        <w:t>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3D75FC">
        <w:rPr>
          <w:rFonts w:ascii="Times New Roman" w:hAnsi="Times New Roman" w:cs="Times New Roman"/>
          <w:sz w:val="28"/>
          <w:szCs w:val="28"/>
        </w:rPr>
        <w:t xml:space="preserve">инспектор </w:t>
      </w:r>
      <w:r w:rsidRPr="0062399C">
        <w:rPr>
          <w:rFonts w:ascii="Times New Roman" w:hAnsi="Times New Roman" w:cs="Times New Roman"/>
          <w:sz w:val="28"/>
          <w:szCs w:val="28"/>
        </w:rPr>
        <w:t>за връчване на Акт за установяване н</w:t>
      </w:r>
      <w:r w:rsidR="002410CE">
        <w:rPr>
          <w:rFonts w:ascii="Times New Roman" w:hAnsi="Times New Roman" w:cs="Times New Roman"/>
          <w:sz w:val="28"/>
          <w:szCs w:val="28"/>
        </w:rPr>
        <w:t>а общински публични вземания</w:t>
      </w:r>
      <w:r w:rsidR="00282586">
        <w:rPr>
          <w:rFonts w:ascii="Times New Roman" w:hAnsi="Times New Roman" w:cs="Times New Roman"/>
          <w:sz w:val="28"/>
          <w:szCs w:val="28"/>
        </w:rPr>
        <w:t xml:space="preserve"> №</w:t>
      </w:r>
      <w:r w:rsidR="002B5169">
        <w:rPr>
          <w:rFonts w:ascii="Times New Roman" w:hAnsi="Times New Roman" w:cs="Times New Roman"/>
          <w:sz w:val="28"/>
          <w:szCs w:val="28"/>
        </w:rPr>
        <w:t xml:space="preserve"> </w:t>
      </w:r>
      <w:r w:rsidR="00C94688">
        <w:rPr>
          <w:rFonts w:ascii="Times New Roman" w:hAnsi="Times New Roman" w:cs="Times New Roman"/>
          <w:sz w:val="28"/>
          <w:szCs w:val="28"/>
        </w:rPr>
        <w:t>202</w:t>
      </w:r>
      <w:r w:rsidR="00FA46AB">
        <w:rPr>
          <w:rFonts w:ascii="Times New Roman" w:hAnsi="Times New Roman" w:cs="Times New Roman"/>
          <w:sz w:val="28"/>
          <w:szCs w:val="28"/>
        </w:rPr>
        <w:t>6</w:t>
      </w:r>
      <w:r w:rsidR="007E1CFE">
        <w:rPr>
          <w:rFonts w:ascii="Times New Roman" w:hAnsi="Times New Roman" w:cs="Times New Roman"/>
          <w:sz w:val="28"/>
          <w:szCs w:val="28"/>
        </w:rPr>
        <w:t>2</w:t>
      </w:r>
      <w:r w:rsidR="00AB3B0C">
        <w:rPr>
          <w:rFonts w:ascii="Times New Roman" w:hAnsi="Times New Roman" w:cs="Times New Roman"/>
          <w:sz w:val="28"/>
          <w:szCs w:val="28"/>
        </w:rPr>
        <w:t>2</w:t>
      </w:r>
      <w:r w:rsidR="00BB6D17">
        <w:rPr>
          <w:rFonts w:ascii="Times New Roman" w:hAnsi="Times New Roman" w:cs="Times New Roman"/>
          <w:sz w:val="28"/>
          <w:szCs w:val="28"/>
        </w:rPr>
        <w:t>8</w:t>
      </w:r>
      <w:r w:rsidR="000948E4">
        <w:rPr>
          <w:rFonts w:ascii="Times New Roman" w:hAnsi="Times New Roman" w:cs="Times New Roman"/>
          <w:sz w:val="28"/>
          <w:szCs w:val="28"/>
        </w:rPr>
        <w:t>-1/</w:t>
      </w:r>
      <w:r w:rsidR="00BB6D17">
        <w:rPr>
          <w:rFonts w:ascii="Times New Roman" w:hAnsi="Times New Roman" w:cs="Times New Roman"/>
          <w:sz w:val="28"/>
          <w:szCs w:val="28"/>
        </w:rPr>
        <w:t>2</w:t>
      </w:r>
      <w:r w:rsidR="007E1CFE">
        <w:rPr>
          <w:rFonts w:ascii="Times New Roman" w:hAnsi="Times New Roman" w:cs="Times New Roman"/>
          <w:sz w:val="28"/>
          <w:szCs w:val="28"/>
        </w:rPr>
        <w:t>4</w:t>
      </w:r>
      <w:r w:rsidR="00FA46AB">
        <w:rPr>
          <w:rFonts w:ascii="Times New Roman" w:hAnsi="Times New Roman" w:cs="Times New Roman"/>
          <w:sz w:val="28"/>
          <w:szCs w:val="28"/>
        </w:rPr>
        <w:t>.0</w:t>
      </w:r>
      <w:r w:rsidR="007E1CFE">
        <w:rPr>
          <w:rFonts w:ascii="Times New Roman" w:hAnsi="Times New Roman" w:cs="Times New Roman"/>
          <w:sz w:val="28"/>
          <w:szCs w:val="28"/>
        </w:rPr>
        <w:t>8</w:t>
      </w:r>
      <w:r w:rsidR="000948E4">
        <w:rPr>
          <w:rFonts w:ascii="Times New Roman" w:hAnsi="Times New Roman" w:cs="Times New Roman"/>
          <w:sz w:val="28"/>
          <w:szCs w:val="28"/>
        </w:rPr>
        <w:t>.2026</w:t>
      </w:r>
      <w:r w:rsidR="00261458">
        <w:rPr>
          <w:rFonts w:ascii="Times New Roman" w:hAnsi="Times New Roman" w:cs="Times New Roman"/>
          <w:sz w:val="28"/>
          <w:szCs w:val="28"/>
        </w:rPr>
        <w:t xml:space="preserve"> </w:t>
      </w:r>
      <w:r w:rsidR="00CA5DCC">
        <w:rPr>
          <w:rFonts w:ascii="Times New Roman" w:hAnsi="Times New Roman" w:cs="Times New Roman"/>
          <w:sz w:val="28"/>
          <w:szCs w:val="28"/>
        </w:rPr>
        <w:t>г.</w:t>
      </w:r>
      <w:r w:rsidR="005A45B1" w:rsidRPr="0062399C">
        <w:rPr>
          <w:rFonts w:ascii="Times New Roman" w:hAnsi="Times New Roman" w:cs="Times New Roman"/>
          <w:sz w:val="28"/>
          <w:szCs w:val="28"/>
        </w:rPr>
        <w:t xml:space="preserve"> Адрес на Дирекция „АПОФУС“ – МДТ: с. Иваново, ул. “Олимпийска“ 75 ет.1 стая № 3.</w:t>
      </w:r>
    </w:p>
    <w:p w:rsidR="005A45B1" w:rsidRPr="0062399C" w:rsidRDefault="005A45B1" w:rsidP="005A45B1">
      <w:pPr>
        <w:jc w:val="both"/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                 В случай, че не </w:t>
      </w:r>
      <w:r w:rsidR="00B12C6B">
        <w:rPr>
          <w:rFonts w:ascii="Times New Roman" w:hAnsi="Times New Roman" w:cs="Times New Roman"/>
          <w:sz w:val="28"/>
          <w:szCs w:val="28"/>
        </w:rPr>
        <w:t xml:space="preserve">се </w:t>
      </w:r>
      <w:r w:rsidRPr="0062399C">
        <w:rPr>
          <w:rFonts w:ascii="Times New Roman" w:hAnsi="Times New Roman" w:cs="Times New Roman"/>
          <w:sz w:val="28"/>
          <w:szCs w:val="28"/>
        </w:rPr>
        <w:t xml:space="preserve">явите в посочения срок, на основание чл.32 </w:t>
      </w:r>
      <w:r w:rsidR="00913996">
        <w:rPr>
          <w:rFonts w:ascii="Times New Roman" w:hAnsi="Times New Roman" w:cs="Times New Roman"/>
          <w:sz w:val="28"/>
          <w:szCs w:val="28"/>
        </w:rPr>
        <w:t xml:space="preserve">ал.6 </w:t>
      </w:r>
      <w:r w:rsidRPr="0062399C">
        <w:rPr>
          <w:rFonts w:ascii="Times New Roman" w:hAnsi="Times New Roman" w:cs="Times New Roman"/>
          <w:sz w:val="28"/>
          <w:szCs w:val="28"/>
        </w:rPr>
        <w:t>от ДОПК, същият ще бъде приложен към преписката  и ще се счита за редовно връчен.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>Служител в Община Иваново,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6239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1C44" w:rsidRDefault="009A1C44" w:rsidP="009A1C4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„МДТ“ в </w:t>
      </w:r>
      <w:r w:rsidRPr="0062399C">
        <w:rPr>
          <w:rFonts w:ascii="Times New Roman" w:hAnsi="Times New Roman" w:cs="Times New Roman"/>
          <w:sz w:val="28"/>
          <w:szCs w:val="28"/>
        </w:rPr>
        <w:t>Дирекция „АПОФУС“</w:t>
      </w:r>
    </w:p>
    <w:p w:rsidR="009A1C44" w:rsidRPr="0062399C" w:rsidRDefault="009A1C44" w:rsidP="009A1C44">
      <w:pPr>
        <w:rPr>
          <w:rFonts w:ascii="Times New Roman" w:hAnsi="Times New Roman" w:cs="Times New Roman"/>
          <w:sz w:val="28"/>
          <w:szCs w:val="28"/>
        </w:rPr>
      </w:pPr>
      <w:r w:rsidRPr="0062399C">
        <w:rPr>
          <w:rFonts w:ascii="Times New Roman" w:hAnsi="Times New Roman" w:cs="Times New Roman"/>
          <w:sz w:val="28"/>
          <w:szCs w:val="28"/>
        </w:rPr>
        <w:t xml:space="preserve">Галина Севова – </w:t>
      </w:r>
      <w:r>
        <w:rPr>
          <w:rFonts w:ascii="Times New Roman" w:hAnsi="Times New Roman" w:cs="Times New Roman"/>
          <w:sz w:val="28"/>
          <w:szCs w:val="28"/>
        </w:rPr>
        <w:t xml:space="preserve">гл. </w:t>
      </w:r>
      <w:r w:rsidRPr="0062399C">
        <w:rPr>
          <w:rFonts w:ascii="Times New Roman" w:hAnsi="Times New Roman" w:cs="Times New Roman"/>
          <w:sz w:val="28"/>
          <w:szCs w:val="28"/>
        </w:rPr>
        <w:t>инспектор.</w:t>
      </w:r>
    </w:p>
    <w:p w:rsidR="005A45B1" w:rsidRPr="0062399C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C5166B" w:rsidRDefault="005A45B1" w:rsidP="00F00768">
      <w:pPr>
        <w:rPr>
          <w:rFonts w:ascii="Times New Roman" w:hAnsi="Times New Roman" w:cs="Times New Roman"/>
          <w:sz w:val="28"/>
          <w:szCs w:val="28"/>
        </w:rPr>
      </w:pPr>
      <w:r w:rsidRPr="007B4AA2">
        <w:rPr>
          <w:rFonts w:ascii="Times New Roman" w:hAnsi="Times New Roman" w:cs="Times New Roman"/>
          <w:sz w:val="28"/>
          <w:szCs w:val="28"/>
        </w:rPr>
        <w:t xml:space="preserve">Дата на окачване: </w:t>
      </w:r>
      <w:r w:rsidR="008178C8">
        <w:rPr>
          <w:rFonts w:ascii="Times New Roman" w:hAnsi="Times New Roman" w:cs="Times New Roman"/>
          <w:sz w:val="28"/>
          <w:szCs w:val="28"/>
        </w:rPr>
        <w:t>23.09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bookmarkStart w:id="0" w:name="_GoBack"/>
      <w:r w:rsidR="00AB3B0C"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10" o:title=""/>
            <o:lock v:ext="edit" ungrouping="t" rotation="t" cropping="t" verticies="t" text="t" grouping="t"/>
            <o:signatureline v:ext="edit" id="{8E6FDF9A-C8A7-496D-AB27-35D4C3B1878E}" provid="{00000000-0000-0000-0000-000000000000}" o:suggestedsigner2="Гл. инспектор" issignatureline="t"/>
          </v:shape>
        </w:pict>
      </w:r>
      <w:bookmarkEnd w:id="0"/>
    </w:p>
    <w:p w:rsidR="005A45B1" w:rsidRPr="007B4AA2" w:rsidRDefault="00B95E6B" w:rsidP="00F0076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на смъкване:</w:t>
      </w:r>
      <w:r w:rsidR="00743A37">
        <w:rPr>
          <w:rFonts w:ascii="Times New Roman" w:hAnsi="Times New Roman" w:cs="Times New Roman"/>
          <w:sz w:val="28"/>
          <w:szCs w:val="28"/>
        </w:rPr>
        <w:t xml:space="preserve"> </w:t>
      </w:r>
      <w:r w:rsidR="008178C8">
        <w:rPr>
          <w:rFonts w:ascii="Times New Roman" w:hAnsi="Times New Roman" w:cs="Times New Roman"/>
          <w:sz w:val="28"/>
          <w:szCs w:val="28"/>
        </w:rPr>
        <w:t>06.10</w:t>
      </w:r>
      <w:r w:rsidR="00FD6361">
        <w:rPr>
          <w:rFonts w:ascii="Times New Roman" w:hAnsi="Times New Roman" w:cs="Times New Roman"/>
          <w:sz w:val="28"/>
          <w:szCs w:val="28"/>
        </w:rPr>
        <w:t>.2026</w:t>
      </w:r>
      <w:r w:rsidR="005A45B1" w:rsidRPr="007B4AA2">
        <w:rPr>
          <w:rFonts w:ascii="Times New Roman" w:hAnsi="Times New Roman" w:cs="Times New Roman"/>
          <w:sz w:val="28"/>
          <w:szCs w:val="28"/>
        </w:rPr>
        <w:t xml:space="preserve"> г.</w:t>
      </w:r>
      <w:r w:rsidR="000E7FC0">
        <w:rPr>
          <w:rFonts w:ascii="Times New Roman" w:hAnsi="Times New Roman" w:cs="Times New Roman"/>
          <w:sz w:val="28"/>
          <w:szCs w:val="28"/>
        </w:rPr>
        <w:t xml:space="preserve">                          ………………./Г.</w:t>
      </w:r>
      <w:r w:rsidR="00F41B85">
        <w:rPr>
          <w:rFonts w:ascii="Times New Roman" w:hAnsi="Times New Roman" w:cs="Times New Roman"/>
          <w:sz w:val="28"/>
          <w:szCs w:val="28"/>
        </w:rPr>
        <w:t xml:space="preserve"> </w:t>
      </w:r>
      <w:r w:rsidR="000E7FC0">
        <w:rPr>
          <w:rFonts w:ascii="Times New Roman" w:hAnsi="Times New Roman" w:cs="Times New Roman"/>
          <w:sz w:val="28"/>
          <w:szCs w:val="28"/>
        </w:rPr>
        <w:t>Севова/</w:t>
      </w:r>
    </w:p>
    <w:p w:rsidR="005A45B1" w:rsidRDefault="005A45B1" w:rsidP="00F00768">
      <w:pPr>
        <w:rPr>
          <w:rFonts w:ascii="Times New Roman" w:hAnsi="Times New Roman" w:cs="Times New Roman"/>
          <w:sz w:val="28"/>
          <w:szCs w:val="28"/>
        </w:rPr>
      </w:pPr>
    </w:p>
    <w:p w:rsidR="00414758" w:rsidRDefault="00414758" w:rsidP="00F00768">
      <w:pPr>
        <w:rPr>
          <w:rFonts w:ascii="Times New Roman" w:hAnsi="Times New Roman" w:cs="Times New Roman"/>
          <w:sz w:val="28"/>
          <w:szCs w:val="28"/>
        </w:rPr>
      </w:pPr>
    </w:p>
    <w:sectPr w:rsidR="00414758" w:rsidSect="004E108E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D6D40" w:rsidRDefault="003D6D40" w:rsidP="00A50122">
      <w:r>
        <w:separator/>
      </w:r>
    </w:p>
  </w:endnote>
  <w:endnote w:type="continuationSeparator" w:id="0">
    <w:p w:rsidR="003D6D40" w:rsidRDefault="003D6D40" w:rsidP="00A501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D6D40" w:rsidRDefault="003D6D40" w:rsidP="00A50122">
      <w:r>
        <w:separator/>
      </w:r>
    </w:p>
  </w:footnote>
  <w:footnote w:type="continuationSeparator" w:id="0">
    <w:p w:rsidR="003D6D40" w:rsidRDefault="003D6D40" w:rsidP="00A501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BB48D1E"/>
    <w:lvl w:ilvl="0">
      <w:start w:val="1"/>
      <w:numFmt w:val="decimal"/>
      <w:pStyle w:val="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0C21518"/>
    <w:lvl w:ilvl="0">
      <w:start w:val="1"/>
      <w:numFmt w:val="decimal"/>
      <w:pStyle w:val="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4ECB930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CBBECFE4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FAECB90"/>
    <w:lvl w:ilvl="0">
      <w:start w:val="1"/>
      <w:numFmt w:val="bullet"/>
      <w:pStyle w:val="50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8EEE"/>
    <w:lvl w:ilvl="0">
      <w:start w:val="1"/>
      <w:numFmt w:val="bullet"/>
      <w:pStyle w:val="40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0243676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C8D88BFA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15036EE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6E08D5E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7311074"/>
    <w:multiLevelType w:val="multilevel"/>
    <w:tmpl w:val="04090023"/>
    <w:styleLink w:val="a1"/>
    <w:lvl w:ilvl="0">
      <w:start w:val="1"/>
      <w:numFmt w:val="upperRoman"/>
      <w:lvlText w:val="文章 %1."/>
      <w:lvlJc w:val="left"/>
      <w:pPr>
        <w:ind w:left="0" w:firstLine="0"/>
      </w:pPr>
      <w:rPr>
        <w:rFonts w:ascii="Times New Roman" w:hAnsi="Times New Roman" w:cs="Times New Roman"/>
      </w:rPr>
    </w:lvl>
    <w:lvl w:ilvl="1">
      <w:start w:val="1"/>
      <w:numFmt w:val="decimalZero"/>
      <w:isLgl/>
      <w:lvlText w:val="第 %1.%2 节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11133A2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8" w15:restartNumberingAfterBreak="0">
    <w:nsid w:val="3AEB0273"/>
    <w:multiLevelType w:val="multilevel"/>
    <w:tmpl w:val="526206A0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484C4F29"/>
    <w:multiLevelType w:val="multilevel"/>
    <w:tmpl w:val="D8061F64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59350CFB"/>
    <w:multiLevelType w:val="multilevel"/>
    <w:tmpl w:val="9DF09F08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 w15:restartNumberingAfterBreak="0">
    <w:nsid w:val="5DEC6B47"/>
    <w:multiLevelType w:val="multilevel"/>
    <w:tmpl w:val="604E1C0A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3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44A061C"/>
    <w:multiLevelType w:val="multilevel"/>
    <w:tmpl w:val="04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="Times New Roman" w:hAnsi="Times New Roman"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7D8C2C6D"/>
    <w:multiLevelType w:val="multilevel"/>
    <w:tmpl w:val="04090023"/>
    <w:lvl w:ilvl="0">
      <w:start w:val="1"/>
      <w:numFmt w:val="upperRoman"/>
      <w:lvlText w:val="Статия %1."/>
      <w:lvlJc w:val="left"/>
      <w:pPr>
        <w:ind w:left="0" w:firstLine="0"/>
      </w:pPr>
    </w:lvl>
    <w:lvl w:ilvl="1">
      <w:start w:val="1"/>
      <w:numFmt w:val="decimalZero"/>
      <w:isLgl/>
      <w:lvlText w:val="Раздел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21"/>
  </w:num>
  <w:num w:numId="2">
    <w:abstractNumId w:val="13"/>
  </w:num>
  <w:num w:numId="3">
    <w:abstractNumId w:val="10"/>
  </w:num>
  <w:num w:numId="4">
    <w:abstractNumId w:val="23"/>
  </w:num>
  <w:num w:numId="5">
    <w:abstractNumId w:val="15"/>
  </w:num>
  <w:num w:numId="6">
    <w:abstractNumId w:val="18"/>
  </w:num>
  <w:num w:numId="7">
    <w:abstractNumId w:val="20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6"/>
  </w:num>
  <w:num w:numId="19">
    <w:abstractNumId w:val="17"/>
  </w:num>
  <w:num w:numId="20">
    <w:abstractNumId w:val="22"/>
  </w:num>
  <w:num w:numId="21">
    <w:abstractNumId w:val="19"/>
  </w:num>
  <w:num w:numId="22">
    <w:abstractNumId w:val="12"/>
  </w:num>
  <w:num w:numId="23">
    <w:abstractNumId w:val="25"/>
  </w:num>
  <w:num w:numId="24">
    <w:abstractNumId w:val="14"/>
  </w:num>
  <w:num w:numId="25">
    <w:abstractNumId w:val="24"/>
  </w:num>
  <w:num w:numId="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attachedTemplate r:id="rId1"/>
  <w:defaultTabStop w:val="720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0768"/>
    <w:rsid w:val="00000316"/>
    <w:rsid w:val="00002221"/>
    <w:rsid w:val="0001092D"/>
    <w:rsid w:val="00012AD7"/>
    <w:rsid w:val="00013046"/>
    <w:rsid w:val="00017BB5"/>
    <w:rsid w:val="00033668"/>
    <w:rsid w:val="000354DD"/>
    <w:rsid w:val="00036329"/>
    <w:rsid w:val="0004104D"/>
    <w:rsid w:val="00044132"/>
    <w:rsid w:val="00073441"/>
    <w:rsid w:val="00080818"/>
    <w:rsid w:val="00081361"/>
    <w:rsid w:val="000870FC"/>
    <w:rsid w:val="00090006"/>
    <w:rsid w:val="0009064E"/>
    <w:rsid w:val="000948E4"/>
    <w:rsid w:val="000A46A0"/>
    <w:rsid w:val="000B233C"/>
    <w:rsid w:val="000B2CFE"/>
    <w:rsid w:val="000B65B5"/>
    <w:rsid w:val="000C128A"/>
    <w:rsid w:val="000C3DA9"/>
    <w:rsid w:val="000C569C"/>
    <w:rsid w:val="000D42C7"/>
    <w:rsid w:val="000D64B5"/>
    <w:rsid w:val="000D6AC2"/>
    <w:rsid w:val="000E33D9"/>
    <w:rsid w:val="000E51AC"/>
    <w:rsid w:val="000E7FC0"/>
    <w:rsid w:val="000F2200"/>
    <w:rsid w:val="000F50D1"/>
    <w:rsid w:val="00103592"/>
    <w:rsid w:val="001134FE"/>
    <w:rsid w:val="0011553A"/>
    <w:rsid w:val="0013031B"/>
    <w:rsid w:val="0013563F"/>
    <w:rsid w:val="00136763"/>
    <w:rsid w:val="0014015B"/>
    <w:rsid w:val="00144768"/>
    <w:rsid w:val="00152111"/>
    <w:rsid w:val="001565C1"/>
    <w:rsid w:val="00161324"/>
    <w:rsid w:val="0016587D"/>
    <w:rsid w:val="001658A0"/>
    <w:rsid w:val="001659DE"/>
    <w:rsid w:val="0017049A"/>
    <w:rsid w:val="001704C2"/>
    <w:rsid w:val="00176CD9"/>
    <w:rsid w:val="0018558D"/>
    <w:rsid w:val="00190BE3"/>
    <w:rsid w:val="001927AB"/>
    <w:rsid w:val="001957F8"/>
    <w:rsid w:val="00197874"/>
    <w:rsid w:val="001A0B1B"/>
    <w:rsid w:val="001A3239"/>
    <w:rsid w:val="001A5BF8"/>
    <w:rsid w:val="001B5573"/>
    <w:rsid w:val="001C53AF"/>
    <w:rsid w:val="001E74BB"/>
    <w:rsid w:val="00201DEF"/>
    <w:rsid w:val="0020506C"/>
    <w:rsid w:val="0020645C"/>
    <w:rsid w:val="00206B2A"/>
    <w:rsid w:val="00213AFA"/>
    <w:rsid w:val="00222742"/>
    <w:rsid w:val="00223A96"/>
    <w:rsid w:val="00223EBD"/>
    <w:rsid w:val="002410CE"/>
    <w:rsid w:val="0024598B"/>
    <w:rsid w:val="00250999"/>
    <w:rsid w:val="00257685"/>
    <w:rsid w:val="00260435"/>
    <w:rsid w:val="002612D2"/>
    <w:rsid w:val="00261458"/>
    <w:rsid w:val="002617C7"/>
    <w:rsid w:val="00267B51"/>
    <w:rsid w:val="00272A17"/>
    <w:rsid w:val="00282586"/>
    <w:rsid w:val="00284748"/>
    <w:rsid w:val="0028516D"/>
    <w:rsid w:val="00296BF3"/>
    <w:rsid w:val="002A0F64"/>
    <w:rsid w:val="002A2B5D"/>
    <w:rsid w:val="002A647F"/>
    <w:rsid w:val="002A756D"/>
    <w:rsid w:val="002B149E"/>
    <w:rsid w:val="002B1761"/>
    <w:rsid w:val="002B2EF9"/>
    <w:rsid w:val="002B5169"/>
    <w:rsid w:val="002B69E7"/>
    <w:rsid w:val="002C3B3B"/>
    <w:rsid w:val="002D0495"/>
    <w:rsid w:val="002D2795"/>
    <w:rsid w:val="002D2AE6"/>
    <w:rsid w:val="002D45AA"/>
    <w:rsid w:val="002E4993"/>
    <w:rsid w:val="002F39F8"/>
    <w:rsid w:val="00302309"/>
    <w:rsid w:val="00303C6A"/>
    <w:rsid w:val="00303CF2"/>
    <w:rsid w:val="003068C3"/>
    <w:rsid w:val="0030709B"/>
    <w:rsid w:val="00311D81"/>
    <w:rsid w:val="003152B3"/>
    <w:rsid w:val="00316879"/>
    <w:rsid w:val="00332D27"/>
    <w:rsid w:val="003403A8"/>
    <w:rsid w:val="00342291"/>
    <w:rsid w:val="00345176"/>
    <w:rsid w:val="00346188"/>
    <w:rsid w:val="003473FA"/>
    <w:rsid w:val="0035042F"/>
    <w:rsid w:val="00351B19"/>
    <w:rsid w:val="00360AF5"/>
    <w:rsid w:val="00361EB6"/>
    <w:rsid w:val="00362978"/>
    <w:rsid w:val="00363C15"/>
    <w:rsid w:val="00365D2B"/>
    <w:rsid w:val="00373227"/>
    <w:rsid w:val="003752E0"/>
    <w:rsid w:val="00377051"/>
    <w:rsid w:val="00384E47"/>
    <w:rsid w:val="00386C36"/>
    <w:rsid w:val="00392941"/>
    <w:rsid w:val="0039553B"/>
    <w:rsid w:val="003A0946"/>
    <w:rsid w:val="003A36EB"/>
    <w:rsid w:val="003A4591"/>
    <w:rsid w:val="003A55B7"/>
    <w:rsid w:val="003A66CB"/>
    <w:rsid w:val="003B3068"/>
    <w:rsid w:val="003B35CD"/>
    <w:rsid w:val="003C271F"/>
    <w:rsid w:val="003D6D40"/>
    <w:rsid w:val="003D75FC"/>
    <w:rsid w:val="003F2778"/>
    <w:rsid w:val="003F5111"/>
    <w:rsid w:val="003F51C2"/>
    <w:rsid w:val="003F5AC4"/>
    <w:rsid w:val="003F64EC"/>
    <w:rsid w:val="0040741C"/>
    <w:rsid w:val="00414758"/>
    <w:rsid w:val="00422BA8"/>
    <w:rsid w:val="00424610"/>
    <w:rsid w:val="00426EFD"/>
    <w:rsid w:val="00431983"/>
    <w:rsid w:val="00432934"/>
    <w:rsid w:val="004344A4"/>
    <w:rsid w:val="00451AC4"/>
    <w:rsid w:val="004640EB"/>
    <w:rsid w:val="00465F2C"/>
    <w:rsid w:val="00466E1F"/>
    <w:rsid w:val="00475A29"/>
    <w:rsid w:val="0047796E"/>
    <w:rsid w:val="0048677B"/>
    <w:rsid w:val="00490A0A"/>
    <w:rsid w:val="004A26AB"/>
    <w:rsid w:val="004A6C3C"/>
    <w:rsid w:val="004C3CA9"/>
    <w:rsid w:val="004C6BE3"/>
    <w:rsid w:val="004D011A"/>
    <w:rsid w:val="004E108E"/>
    <w:rsid w:val="004E4161"/>
    <w:rsid w:val="004E5C10"/>
    <w:rsid w:val="004E5DD9"/>
    <w:rsid w:val="004E6CC8"/>
    <w:rsid w:val="004F2374"/>
    <w:rsid w:val="004F5BA9"/>
    <w:rsid w:val="004F7191"/>
    <w:rsid w:val="00501233"/>
    <w:rsid w:val="00502D83"/>
    <w:rsid w:val="00510CE3"/>
    <w:rsid w:val="005162BE"/>
    <w:rsid w:val="005218F7"/>
    <w:rsid w:val="00525CC9"/>
    <w:rsid w:val="005262CA"/>
    <w:rsid w:val="00530BDC"/>
    <w:rsid w:val="00535601"/>
    <w:rsid w:val="00537C04"/>
    <w:rsid w:val="00540E5D"/>
    <w:rsid w:val="005445AC"/>
    <w:rsid w:val="00546EA3"/>
    <w:rsid w:val="00551E78"/>
    <w:rsid w:val="00551F55"/>
    <w:rsid w:val="00557E3D"/>
    <w:rsid w:val="005616B1"/>
    <w:rsid w:val="00570265"/>
    <w:rsid w:val="005727E9"/>
    <w:rsid w:val="00572ACB"/>
    <w:rsid w:val="00587397"/>
    <w:rsid w:val="005935D8"/>
    <w:rsid w:val="005972EA"/>
    <w:rsid w:val="005A45B1"/>
    <w:rsid w:val="005A5789"/>
    <w:rsid w:val="005A79C2"/>
    <w:rsid w:val="005B2687"/>
    <w:rsid w:val="005C01EC"/>
    <w:rsid w:val="005C6D8E"/>
    <w:rsid w:val="005C7789"/>
    <w:rsid w:val="005E0718"/>
    <w:rsid w:val="005F007B"/>
    <w:rsid w:val="00613108"/>
    <w:rsid w:val="00613D24"/>
    <w:rsid w:val="0062399C"/>
    <w:rsid w:val="00632C99"/>
    <w:rsid w:val="00645252"/>
    <w:rsid w:val="0065066D"/>
    <w:rsid w:val="00651EC9"/>
    <w:rsid w:val="00653FD6"/>
    <w:rsid w:val="00662DBD"/>
    <w:rsid w:val="00663F57"/>
    <w:rsid w:val="00665CC9"/>
    <w:rsid w:val="006672EA"/>
    <w:rsid w:val="00672356"/>
    <w:rsid w:val="006747C3"/>
    <w:rsid w:val="00680E3D"/>
    <w:rsid w:val="00681AA5"/>
    <w:rsid w:val="006821D2"/>
    <w:rsid w:val="00687D0A"/>
    <w:rsid w:val="006A0E05"/>
    <w:rsid w:val="006A1F9E"/>
    <w:rsid w:val="006A5D46"/>
    <w:rsid w:val="006A6762"/>
    <w:rsid w:val="006B1435"/>
    <w:rsid w:val="006C107E"/>
    <w:rsid w:val="006C14AC"/>
    <w:rsid w:val="006D3D74"/>
    <w:rsid w:val="006D4ABD"/>
    <w:rsid w:val="006E0DB2"/>
    <w:rsid w:val="006F5EBA"/>
    <w:rsid w:val="006F6F8B"/>
    <w:rsid w:val="0070435E"/>
    <w:rsid w:val="00713507"/>
    <w:rsid w:val="0071356A"/>
    <w:rsid w:val="00713D38"/>
    <w:rsid w:val="00714AEE"/>
    <w:rsid w:val="00714C14"/>
    <w:rsid w:val="007232EF"/>
    <w:rsid w:val="00724C50"/>
    <w:rsid w:val="007261B8"/>
    <w:rsid w:val="00734ABD"/>
    <w:rsid w:val="00734AEF"/>
    <w:rsid w:val="00743A37"/>
    <w:rsid w:val="007450A6"/>
    <w:rsid w:val="007476E6"/>
    <w:rsid w:val="007552FE"/>
    <w:rsid w:val="00756A50"/>
    <w:rsid w:val="0076397A"/>
    <w:rsid w:val="00764E2D"/>
    <w:rsid w:val="00780DAF"/>
    <w:rsid w:val="0078230A"/>
    <w:rsid w:val="00786A51"/>
    <w:rsid w:val="00797257"/>
    <w:rsid w:val="007A40D2"/>
    <w:rsid w:val="007A5ADF"/>
    <w:rsid w:val="007B3DA2"/>
    <w:rsid w:val="007B4AA2"/>
    <w:rsid w:val="007B544C"/>
    <w:rsid w:val="007B78EC"/>
    <w:rsid w:val="007C5985"/>
    <w:rsid w:val="007C5ADB"/>
    <w:rsid w:val="007C669E"/>
    <w:rsid w:val="007D3D99"/>
    <w:rsid w:val="007E0B5D"/>
    <w:rsid w:val="007E1CFE"/>
    <w:rsid w:val="007E5AC8"/>
    <w:rsid w:val="007F1DF4"/>
    <w:rsid w:val="007F32D8"/>
    <w:rsid w:val="007F42FE"/>
    <w:rsid w:val="007F5ACA"/>
    <w:rsid w:val="008017E6"/>
    <w:rsid w:val="00801AF3"/>
    <w:rsid w:val="00805FEF"/>
    <w:rsid w:val="0081263E"/>
    <w:rsid w:val="00815DFF"/>
    <w:rsid w:val="00816909"/>
    <w:rsid w:val="008178C8"/>
    <w:rsid w:val="0082483D"/>
    <w:rsid w:val="00824ACE"/>
    <w:rsid w:val="00827548"/>
    <w:rsid w:val="0083402D"/>
    <w:rsid w:val="00834A35"/>
    <w:rsid w:val="0083569A"/>
    <w:rsid w:val="008404CE"/>
    <w:rsid w:val="0085566F"/>
    <w:rsid w:val="0087765F"/>
    <w:rsid w:val="008A07B7"/>
    <w:rsid w:val="008A08BA"/>
    <w:rsid w:val="008A6BC2"/>
    <w:rsid w:val="008B2817"/>
    <w:rsid w:val="008B4A16"/>
    <w:rsid w:val="008B6EF0"/>
    <w:rsid w:val="008C5E25"/>
    <w:rsid w:val="008C6D0E"/>
    <w:rsid w:val="008D41D0"/>
    <w:rsid w:val="008D5377"/>
    <w:rsid w:val="008F5909"/>
    <w:rsid w:val="00900CCB"/>
    <w:rsid w:val="00901158"/>
    <w:rsid w:val="009044BC"/>
    <w:rsid w:val="00913996"/>
    <w:rsid w:val="0091769F"/>
    <w:rsid w:val="00920D12"/>
    <w:rsid w:val="00923348"/>
    <w:rsid w:val="00923751"/>
    <w:rsid w:val="009301EA"/>
    <w:rsid w:val="00933DBC"/>
    <w:rsid w:val="00936000"/>
    <w:rsid w:val="00943E1B"/>
    <w:rsid w:val="0094445C"/>
    <w:rsid w:val="00944F41"/>
    <w:rsid w:val="00946C1F"/>
    <w:rsid w:val="0095571F"/>
    <w:rsid w:val="00970B95"/>
    <w:rsid w:val="00972AE9"/>
    <w:rsid w:val="009933BC"/>
    <w:rsid w:val="009A1C44"/>
    <w:rsid w:val="009B3F33"/>
    <w:rsid w:val="009B7B23"/>
    <w:rsid w:val="009C0958"/>
    <w:rsid w:val="009C0A08"/>
    <w:rsid w:val="009D23A1"/>
    <w:rsid w:val="009D2416"/>
    <w:rsid w:val="009D24DC"/>
    <w:rsid w:val="009D3BA4"/>
    <w:rsid w:val="009E092A"/>
    <w:rsid w:val="009E579F"/>
    <w:rsid w:val="009E75D9"/>
    <w:rsid w:val="009F5E46"/>
    <w:rsid w:val="00A13687"/>
    <w:rsid w:val="00A17BF3"/>
    <w:rsid w:val="00A33F3D"/>
    <w:rsid w:val="00A3699A"/>
    <w:rsid w:val="00A37396"/>
    <w:rsid w:val="00A430DB"/>
    <w:rsid w:val="00A46C74"/>
    <w:rsid w:val="00A50122"/>
    <w:rsid w:val="00A5689D"/>
    <w:rsid w:val="00A81172"/>
    <w:rsid w:val="00A824C3"/>
    <w:rsid w:val="00A843CE"/>
    <w:rsid w:val="00A84624"/>
    <w:rsid w:val="00A90753"/>
    <w:rsid w:val="00A9204E"/>
    <w:rsid w:val="00A92E9D"/>
    <w:rsid w:val="00A97FD0"/>
    <w:rsid w:val="00AA0587"/>
    <w:rsid w:val="00AA2B4C"/>
    <w:rsid w:val="00AA5868"/>
    <w:rsid w:val="00AA758E"/>
    <w:rsid w:val="00AB3B0C"/>
    <w:rsid w:val="00AB7A07"/>
    <w:rsid w:val="00AC10D9"/>
    <w:rsid w:val="00AC2A7B"/>
    <w:rsid w:val="00AD4D01"/>
    <w:rsid w:val="00AE1F44"/>
    <w:rsid w:val="00AF0DBC"/>
    <w:rsid w:val="00AF1977"/>
    <w:rsid w:val="00AF50DA"/>
    <w:rsid w:val="00AF67CC"/>
    <w:rsid w:val="00B04B21"/>
    <w:rsid w:val="00B073D0"/>
    <w:rsid w:val="00B12C6B"/>
    <w:rsid w:val="00B1563F"/>
    <w:rsid w:val="00B258D7"/>
    <w:rsid w:val="00B27319"/>
    <w:rsid w:val="00B43F1C"/>
    <w:rsid w:val="00B44B7F"/>
    <w:rsid w:val="00B45373"/>
    <w:rsid w:val="00B555D5"/>
    <w:rsid w:val="00B67E15"/>
    <w:rsid w:val="00B7690B"/>
    <w:rsid w:val="00B779E9"/>
    <w:rsid w:val="00B804E5"/>
    <w:rsid w:val="00B87F8D"/>
    <w:rsid w:val="00B95E6B"/>
    <w:rsid w:val="00BA2361"/>
    <w:rsid w:val="00BA5337"/>
    <w:rsid w:val="00BB6D17"/>
    <w:rsid w:val="00BC50AF"/>
    <w:rsid w:val="00BC7A0A"/>
    <w:rsid w:val="00BD166F"/>
    <w:rsid w:val="00BD3ABE"/>
    <w:rsid w:val="00BD4672"/>
    <w:rsid w:val="00BD6BA1"/>
    <w:rsid w:val="00BE2196"/>
    <w:rsid w:val="00BE2316"/>
    <w:rsid w:val="00BE4660"/>
    <w:rsid w:val="00BE7EDF"/>
    <w:rsid w:val="00BF0F01"/>
    <w:rsid w:val="00BF53D9"/>
    <w:rsid w:val="00C05CDD"/>
    <w:rsid w:val="00C11C05"/>
    <w:rsid w:val="00C216F1"/>
    <w:rsid w:val="00C369F9"/>
    <w:rsid w:val="00C41FED"/>
    <w:rsid w:val="00C47929"/>
    <w:rsid w:val="00C47B2B"/>
    <w:rsid w:val="00C5166B"/>
    <w:rsid w:val="00C55155"/>
    <w:rsid w:val="00C65711"/>
    <w:rsid w:val="00C82B20"/>
    <w:rsid w:val="00C83354"/>
    <w:rsid w:val="00C83DBF"/>
    <w:rsid w:val="00C846B1"/>
    <w:rsid w:val="00C86C35"/>
    <w:rsid w:val="00C94688"/>
    <w:rsid w:val="00C947FA"/>
    <w:rsid w:val="00C9480E"/>
    <w:rsid w:val="00CA0404"/>
    <w:rsid w:val="00CA4A34"/>
    <w:rsid w:val="00CA5DCC"/>
    <w:rsid w:val="00CB3964"/>
    <w:rsid w:val="00CB44AC"/>
    <w:rsid w:val="00CB4618"/>
    <w:rsid w:val="00CB6848"/>
    <w:rsid w:val="00CB6F1F"/>
    <w:rsid w:val="00CC3681"/>
    <w:rsid w:val="00CC7192"/>
    <w:rsid w:val="00CD20C2"/>
    <w:rsid w:val="00CD3217"/>
    <w:rsid w:val="00CE7341"/>
    <w:rsid w:val="00CE7ABD"/>
    <w:rsid w:val="00CF3335"/>
    <w:rsid w:val="00CF5208"/>
    <w:rsid w:val="00D02D58"/>
    <w:rsid w:val="00D03E81"/>
    <w:rsid w:val="00D10A4F"/>
    <w:rsid w:val="00D20425"/>
    <w:rsid w:val="00D22580"/>
    <w:rsid w:val="00D24E98"/>
    <w:rsid w:val="00D31CC2"/>
    <w:rsid w:val="00D31F82"/>
    <w:rsid w:val="00D41437"/>
    <w:rsid w:val="00D51E7E"/>
    <w:rsid w:val="00D54578"/>
    <w:rsid w:val="00D568C7"/>
    <w:rsid w:val="00D6683D"/>
    <w:rsid w:val="00D718FC"/>
    <w:rsid w:val="00D8397B"/>
    <w:rsid w:val="00DA74A6"/>
    <w:rsid w:val="00DB675A"/>
    <w:rsid w:val="00DC3ED4"/>
    <w:rsid w:val="00DC45C5"/>
    <w:rsid w:val="00DC54BB"/>
    <w:rsid w:val="00DC7346"/>
    <w:rsid w:val="00DD5CAB"/>
    <w:rsid w:val="00DF12EE"/>
    <w:rsid w:val="00DF7DB7"/>
    <w:rsid w:val="00E0339C"/>
    <w:rsid w:val="00E05D65"/>
    <w:rsid w:val="00E07A45"/>
    <w:rsid w:val="00E141A7"/>
    <w:rsid w:val="00E162E9"/>
    <w:rsid w:val="00E20E8E"/>
    <w:rsid w:val="00E218B1"/>
    <w:rsid w:val="00E25EA7"/>
    <w:rsid w:val="00E27B8D"/>
    <w:rsid w:val="00E35829"/>
    <w:rsid w:val="00E40EFF"/>
    <w:rsid w:val="00E45529"/>
    <w:rsid w:val="00E4624E"/>
    <w:rsid w:val="00E52E4A"/>
    <w:rsid w:val="00E556F0"/>
    <w:rsid w:val="00E56726"/>
    <w:rsid w:val="00E701A1"/>
    <w:rsid w:val="00E70812"/>
    <w:rsid w:val="00E719C4"/>
    <w:rsid w:val="00E75397"/>
    <w:rsid w:val="00E81C7E"/>
    <w:rsid w:val="00E84B07"/>
    <w:rsid w:val="00E901A3"/>
    <w:rsid w:val="00E90E40"/>
    <w:rsid w:val="00EA567F"/>
    <w:rsid w:val="00EB0BFC"/>
    <w:rsid w:val="00EB2756"/>
    <w:rsid w:val="00EC2A9B"/>
    <w:rsid w:val="00EC4AA8"/>
    <w:rsid w:val="00EC56C9"/>
    <w:rsid w:val="00ED1AF5"/>
    <w:rsid w:val="00ED3EEE"/>
    <w:rsid w:val="00EE2F7D"/>
    <w:rsid w:val="00EE3242"/>
    <w:rsid w:val="00F0025D"/>
    <w:rsid w:val="00F00768"/>
    <w:rsid w:val="00F05A82"/>
    <w:rsid w:val="00F119FE"/>
    <w:rsid w:val="00F14CE2"/>
    <w:rsid w:val="00F3166A"/>
    <w:rsid w:val="00F355B2"/>
    <w:rsid w:val="00F37785"/>
    <w:rsid w:val="00F41B85"/>
    <w:rsid w:val="00F4276C"/>
    <w:rsid w:val="00F44D94"/>
    <w:rsid w:val="00F54048"/>
    <w:rsid w:val="00F546CE"/>
    <w:rsid w:val="00F57267"/>
    <w:rsid w:val="00F630DD"/>
    <w:rsid w:val="00F63C90"/>
    <w:rsid w:val="00F73ECA"/>
    <w:rsid w:val="00FA06F3"/>
    <w:rsid w:val="00FA12D5"/>
    <w:rsid w:val="00FA46AB"/>
    <w:rsid w:val="00FB2250"/>
    <w:rsid w:val="00FB50BB"/>
    <w:rsid w:val="00FD6361"/>
    <w:rsid w:val="00FE2FBF"/>
    <w:rsid w:val="00FE4D0F"/>
    <w:rsid w:val="00FE6085"/>
    <w:rsid w:val="00FF2D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399A1A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qFormat/>
    <w:rsid w:val="00A50122"/>
    <w:rPr>
      <w:rFonts w:ascii="Calibri" w:hAnsi="Calibri" w:cs="Calibri"/>
    </w:rPr>
  </w:style>
  <w:style w:type="paragraph" w:styleId="1">
    <w:name w:val="heading 1"/>
    <w:basedOn w:val="a2"/>
    <w:next w:val="a2"/>
    <w:link w:val="10"/>
    <w:uiPriority w:val="9"/>
    <w:qFormat/>
    <w:rsid w:val="00A50122"/>
    <w:pPr>
      <w:keepNext/>
      <w:keepLines/>
      <w:spacing w:before="240"/>
      <w:outlineLvl w:val="0"/>
    </w:pPr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paragraph" w:styleId="21">
    <w:name w:val="heading 2"/>
    <w:basedOn w:val="a2"/>
    <w:next w:val="a2"/>
    <w:link w:val="22"/>
    <w:uiPriority w:val="9"/>
    <w:unhideWhenUsed/>
    <w:qFormat/>
    <w:rsid w:val="00A50122"/>
    <w:pPr>
      <w:keepNext/>
      <w:keepLines/>
      <w:spacing w:before="40"/>
      <w:outlineLvl w:val="1"/>
    </w:pPr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paragraph" w:styleId="31">
    <w:name w:val="heading 3"/>
    <w:basedOn w:val="a2"/>
    <w:next w:val="a2"/>
    <w:link w:val="32"/>
    <w:uiPriority w:val="9"/>
    <w:unhideWhenUsed/>
    <w:qFormat/>
    <w:rsid w:val="00A50122"/>
    <w:pPr>
      <w:keepNext/>
      <w:keepLines/>
      <w:spacing w:before="40"/>
      <w:outlineLvl w:val="2"/>
    </w:pPr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paragraph" w:styleId="41">
    <w:name w:val="heading 4"/>
    <w:basedOn w:val="a2"/>
    <w:next w:val="a2"/>
    <w:link w:val="42"/>
    <w:uiPriority w:val="9"/>
    <w:unhideWhenUsed/>
    <w:qFormat/>
    <w:rsid w:val="00A50122"/>
    <w:pPr>
      <w:keepNext/>
      <w:keepLines/>
      <w:spacing w:before="40"/>
      <w:outlineLvl w:val="3"/>
    </w:pPr>
    <w:rPr>
      <w:rFonts w:ascii="Calibri Light" w:eastAsiaTheme="majorEastAsia" w:hAnsi="Calibri Light" w:cs="Calibri Light"/>
      <w:i/>
      <w:iCs/>
      <w:color w:val="1F4E79" w:themeColor="accent1" w:themeShade="80"/>
    </w:rPr>
  </w:style>
  <w:style w:type="paragraph" w:styleId="51">
    <w:name w:val="heading 5"/>
    <w:basedOn w:val="a2"/>
    <w:next w:val="a2"/>
    <w:link w:val="52"/>
    <w:uiPriority w:val="9"/>
    <w:unhideWhenUsed/>
    <w:qFormat/>
    <w:rsid w:val="00A50122"/>
    <w:pPr>
      <w:keepNext/>
      <w:keepLines/>
      <w:spacing w:before="40"/>
      <w:outlineLvl w:val="4"/>
    </w:pPr>
    <w:rPr>
      <w:rFonts w:ascii="Calibri Light" w:eastAsiaTheme="majorEastAsia" w:hAnsi="Calibri Light" w:cs="Calibri Light"/>
      <w:color w:val="1F4E79" w:themeColor="accent1" w:themeShade="80"/>
    </w:rPr>
  </w:style>
  <w:style w:type="paragraph" w:styleId="6">
    <w:name w:val="heading 6"/>
    <w:basedOn w:val="a2"/>
    <w:next w:val="a2"/>
    <w:link w:val="60"/>
    <w:uiPriority w:val="9"/>
    <w:unhideWhenUsed/>
    <w:qFormat/>
    <w:rsid w:val="00A50122"/>
    <w:pPr>
      <w:keepNext/>
      <w:keepLines/>
      <w:spacing w:before="40"/>
      <w:outlineLvl w:val="5"/>
    </w:pPr>
    <w:rPr>
      <w:rFonts w:ascii="Calibri Light" w:eastAsiaTheme="majorEastAsia" w:hAnsi="Calibri Light" w:cs="Calibri Light"/>
      <w:color w:val="1F4D78" w:themeColor="accent1" w:themeShade="7F"/>
    </w:rPr>
  </w:style>
  <w:style w:type="paragraph" w:styleId="7">
    <w:name w:val="heading 7"/>
    <w:basedOn w:val="a2"/>
    <w:next w:val="a2"/>
    <w:link w:val="70"/>
    <w:uiPriority w:val="9"/>
    <w:unhideWhenUsed/>
    <w:qFormat/>
    <w:rsid w:val="00A50122"/>
    <w:pPr>
      <w:keepNext/>
      <w:keepLines/>
      <w:spacing w:before="40"/>
      <w:outlineLvl w:val="6"/>
    </w:pPr>
    <w:rPr>
      <w:rFonts w:ascii="Calibri Light" w:eastAsiaTheme="majorEastAsia" w:hAnsi="Calibri Light" w:cs="Calibri Light"/>
      <w:i/>
      <w:iCs/>
      <w:color w:val="1F4D78" w:themeColor="accent1" w:themeShade="7F"/>
    </w:rPr>
  </w:style>
  <w:style w:type="paragraph" w:styleId="8">
    <w:name w:val="heading 8"/>
    <w:basedOn w:val="a2"/>
    <w:next w:val="a2"/>
    <w:link w:val="80"/>
    <w:uiPriority w:val="9"/>
    <w:unhideWhenUsed/>
    <w:qFormat/>
    <w:rsid w:val="00A50122"/>
    <w:pPr>
      <w:keepNext/>
      <w:keepLines/>
      <w:spacing w:before="40"/>
      <w:outlineLvl w:val="7"/>
    </w:pPr>
    <w:rPr>
      <w:rFonts w:ascii="Calibri Light" w:eastAsiaTheme="majorEastAsia" w:hAnsi="Calibri Light" w:cs="Calibri Light"/>
      <w:color w:val="272727" w:themeColor="text1" w:themeTint="D8"/>
      <w:szCs w:val="21"/>
    </w:rPr>
  </w:style>
  <w:style w:type="paragraph" w:styleId="9">
    <w:name w:val="heading 9"/>
    <w:basedOn w:val="a2"/>
    <w:next w:val="a2"/>
    <w:link w:val="90"/>
    <w:uiPriority w:val="9"/>
    <w:unhideWhenUsed/>
    <w:qFormat/>
    <w:rsid w:val="00A50122"/>
    <w:pPr>
      <w:keepNext/>
      <w:keepLines/>
      <w:spacing w:before="40"/>
      <w:outlineLvl w:val="8"/>
    </w:pPr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0">
    <w:name w:val="Заглавие 1 Знак"/>
    <w:basedOn w:val="a3"/>
    <w:link w:val="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32"/>
      <w:szCs w:val="32"/>
    </w:rPr>
  </w:style>
  <w:style w:type="character" w:customStyle="1" w:styleId="22">
    <w:name w:val="Заглавие 2 Знак"/>
    <w:basedOn w:val="a3"/>
    <w:link w:val="21"/>
    <w:uiPriority w:val="9"/>
    <w:rsid w:val="00A50122"/>
    <w:rPr>
      <w:rFonts w:ascii="Calibri Light" w:eastAsiaTheme="majorEastAsia" w:hAnsi="Calibri Light" w:cs="Calibri Light"/>
      <w:color w:val="1F4E79" w:themeColor="accent1" w:themeShade="80"/>
      <w:sz w:val="26"/>
      <w:szCs w:val="26"/>
    </w:rPr>
  </w:style>
  <w:style w:type="character" w:customStyle="1" w:styleId="32">
    <w:name w:val="Заглавие 3 Знак"/>
    <w:basedOn w:val="a3"/>
    <w:link w:val="31"/>
    <w:uiPriority w:val="9"/>
    <w:rsid w:val="00A50122"/>
    <w:rPr>
      <w:rFonts w:ascii="Calibri Light" w:eastAsiaTheme="majorEastAsia" w:hAnsi="Calibri Light" w:cs="Calibri Light"/>
      <w:color w:val="1F4D78" w:themeColor="accent1" w:themeShade="7F"/>
      <w:sz w:val="24"/>
      <w:szCs w:val="24"/>
    </w:rPr>
  </w:style>
  <w:style w:type="character" w:customStyle="1" w:styleId="42">
    <w:name w:val="Заглавие 4 Знак"/>
    <w:basedOn w:val="a3"/>
    <w:link w:val="41"/>
    <w:uiPriority w:val="9"/>
    <w:rsid w:val="00A50122"/>
    <w:rPr>
      <w:rFonts w:ascii="Calibri Light" w:eastAsiaTheme="majorEastAsia" w:hAnsi="Calibri Light" w:cs="Calibri Light"/>
      <w:i/>
      <w:iCs/>
      <w:color w:val="1F4E79" w:themeColor="accent1" w:themeShade="80"/>
    </w:rPr>
  </w:style>
  <w:style w:type="character" w:customStyle="1" w:styleId="52">
    <w:name w:val="Заглавие 5 Знак"/>
    <w:basedOn w:val="a3"/>
    <w:link w:val="51"/>
    <w:uiPriority w:val="9"/>
    <w:rsid w:val="00A50122"/>
    <w:rPr>
      <w:rFonts w:ascii="Calibri Light" w:eastAsiaTheme="majorEastAsia" w:hAnsi="Calibri Light" w:cs="Calibri Light"/>
      <w:color w:val="1F4E79" w:themeColor="accent1" w:themeShade="80"/>
    </w:rPr>
  </w:style>
  <w:style w:type="character" w:customStyle="1" w:styleId="60">
    <w:name w:val="Заглавие 6 Знак"/>
    <w:basedOn w:val="a3"/>
    <w:link w:val="6"/>
    <w:uiPriority w:val="9"/>
    <w:rsid w:val="00A50122"/>
    <w:rPr>
      <w:rFonts w:ascii="Calibri Light" w:eastAsiaTheme="majorEastAsia" w:hAnsi="Calibri Light" w:cs="Calibri Light"/>
      <w:color w:val="1F4D78" w:themeColor="accent1" w:themeShade="7F"/>
    </w:rPr>
  </w:style>
  <w:style w:type="character" w:customStyle="1" w:styleId="70">
    <w:name w:val="Заглавие 7 Знак"/>
    <w:basedOn w:val="a3"/>
    <w:link w:val="7"/>
    <w:uiPriority w:val="9"/>
    <w:rsid w:val="00A50122"/>
    <w:rPr>
      <w:rFonts w:ascii="Calibri Light" w:eastAsiaTheme="majorEastAsia" w:hAnsi="Calibri Light" w:cs="Calibri Light"/>
      <w:i/>
      <w:iCs/>
      <w:color w:val="1F4D78" w:themeColor="accent1" w:themeShade="7F"/>
    </w:rPr>
  </w:style>
  <w:style w:type="character" w:customStyle="1" w:styleId="80">
    <w:name w:val="Заглавие 8 Знак"/>
    <w:basedOn w:val="a3"/>
    <w:link w:val="8"/>
    <w:uiPriority w:val="9"/>
    <w:rsid w:val="00A50122"/>
    <w:rPr>
      <w:rFonts w:ascii="Calibri Light" w:eastAsiaTheme="majorEastAsia" w:hAnsi="Calibri Light" w:cs="Calibri Light"/>
      <w:color w:val="272727" w:themeColor="text1" w:themeTint="D8"/>
      <w:szCs w:val="21"/>
    </w:rPr>
  </w:style>
  <w:style w:type="character" w:customStyle="1" w:styleId="90">
    <w:name w:val="Заглавие 9 Знак"/>
    <w:basedOn w:val="a3"/>
    <w:link w:val="9"/>
    <w:uiPriority w:val="9"/>
    <w:rsid w:val="00A50122"/>
    <w:rPr>
      <w:rFonts w:ascii="Calibri Light" w:eastAsiaTheme="majorEastAsia" w:hAnsi="Calibri Light" w:cs="Calibri Light"/>
      <w:i/>
      <w:iCs/>
      <w:color w:val="272727" w:themeColor="text1" w:themeTint="D8"/>
      <w:szCs w:val="21"/>
    </w:rPr>
  </w:style>
  <w:style w:type="paragraph" w:styleId="a6">
    <w:name w:val="Title"/>
    <w:basedOn w:val="a2"/>
    <w:next w:val="a2"/>
    <w:link w:val="a7"/>
    <w:uiPriority w:val="10"/>
    <w:qFormat/>
    <w:rsid w:val="00A50122"/>
    <w:pPr>
      <w:contextualSpacing/>
    </w:pPr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character" w:customStyle="1" w:styleId="a7">
    <w:name w:val="Заглавие Знак"/>
    <w:basedOn w:val="a3"/>
    <w:link w:val="a6"/>
    <w:uiPriority w:val="10"/>
    <w:rsid w:val="00A50122"/>
    <w:rPr>
      <w:rFonts w:ascii="Calibri Light" w:eastAsiaTheme="majorEastAsia" w:hAnsi="Calibri Light" w:cs="Calibri Light"/>
      <w:spacing w:val="-10"/>
      <w:kern w:val="28"/>
      <w:sz w:val="56"/>
      <w:szCs w:val="56"/>
    </w:rPr>
  </w:style>
  <w:style w:type="paragraph" w:styleId="a8">
    <w:name w:val="Subtitle"/>
    <w:basedOn w:val="a2"/>
    <w:next w:val="a2"/>
    <w:link w:val="a9"/>
    <w:uiPriority w:val="11"/>
    <w:qFormat/>
    <w:rsid w:val="00A50122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a9">
    <w:name w:val="Подзаглавие Знак"/>
    <w:basedOn w:val="a3"/>
    <w:link w:val="a8"/>
    <w:uiPriority w:val="11"/>
    <w:rsid w:val="00A50122"/>
    <w:rPr>
      <w:rFonts w:ascii="Calibri" w:eastAsiaTheme="minorEastAsia" w:hAnsi="Calibri" w:cs="Calibri"/>
      <w:color w:val="5A5A5A" w:themeColor="text1" w:themeTint="A5"/>
      <w:spacing w:val="15"/>
    </w:rPr>
  </w:style>
  <w:style w:type="character" w:styleId="aa">
    <w:name w:val="Subtle Emphasis"/>
    <w:basedOn w:val="a3"/>
    <w:uiPriority w:val="19"/>
    <w:qFormat/>
    <w:rsid w:val="00A50122"/>
    <w:rPr>
      <w:rFonts w:ascii="Calibri" w:hAnsi="Calibri" w:cs="Calibri"/>
      <w:i/>
      <w:iCs/>
      <w:color w:val="404040" w:themeColor="text1" w:themeTint="BF"/>
    </w:rPr>
  </w:style>
  <w:style w:type="character" w:styleId="ab">
    <w:name w:val="Emphasis"/>
    <w:basedOn w:val="a3"/>
    <w:uiPriority w:val="20"/>
    <w:qFormat/>
    <w:rsid w:val="00A50122"/>
    <w:rPr>
      <w:rFonts w:ascii="Calibri" w:hAnsi="Calibri" w:cs="Calibri"/>
      <w:i/>
      <w:iCs/>
    </w:rPr>
  </w:style>
  <w:style w:type="character" w:styleId="ac">
    <w:name w:val="Intense Emphasis"/>
    <w:basedOn w:val="a3"/>
    <w:uiPriority w:val="21"/>
    <w:qFormat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d">
    <w:name w:val="Strong"/>
    <w:basedOn w:val="a3"/>
    <w:uiPriority w:val="22"/>
    <w:qFormat/>
    <w:rsid w:val="00A50122"/>
    <w:rPr>
      <w:rFonts w:ascii="Calibri" w:hAnsi="Calibri" w:cs="Calibri"/>
      <w:b/>
      <w:bCs/>
    </w:rPr>
  </w:style>
  <w:style w:type="paragraph" w:styleId="ae">
    <w:name w:val="Quote"/>
    <w:basedOn w:val="a2"/>
    <w:next w:val="a2"/>
    <w:link w:val="af"/>
    <w:uiPriority w:val="29"/>
    <w:qFormat/>
    <w:rsid w:val="00A50122"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">
    <w:name w:val="Цитат Знак"/>
    <w:basedOn w:val="a3"/>
    <w:link w:val="ae"/>
    <w:uiPriority w:val="29"/>
    <w:rsid w:val="00A50122"/>
    <w:rPr>
      <w:rFonts w:ascii="Calibri" w:hAnsi="Calibri" w:cs="Calibri"/>
      <w:i/>
      <w:iCs/>
      <w:color w:val="404040" w:themeColor="text1" w:themeTint="BF"/>
    </w:rPr>
  </w:style>
  <w:style w:type="paragraph" w:styleId="af0">
    <w:name w:val="Intense Quote"/>
    <w:basedOn w:val="a2"/>
    <w:next w:val="a2"/>
    <w:link w:val="af1"/>
    <w:uiPriority w:val="30"/>
    <w:qFormat/>
    <w:rsid w:val="00A5012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af1">
    <w:name w:val="Интензивно цитиране Знак"/>
    <w:basedOn w:val="a3"/>
    <w:link w:val="af0"/>
    <w:uiPriority w:val="30"/>
    <w:rsid w:val="00A50122"/>
    <w:rPr>
      <w:rFonts w:ascii="Calibri" w:hAnsi="Calibri" w:cs="Calibri"/>
      <w:i/>
      <w:iCs/>
      <w:color w:val="1F4E79" w:themeColor="accent1" w:themeShade="80"/>
    </w:rPr>
  </w:style>
  <w:style w:type="character" w:styleId="af2">
    <w:name w:val="Subtle Reference"/>
    <w:basedOn w:val="a3"/>
    <w:uiPriority w:val="31"/>
    <w:qFormat/>
    <w:rsid w:val="00A50122"/>
    <w:rPr>
      <w:rFonts w:ascii="Calibri" w:hAnsi="Calibri" w:cs="Calibri"/>
      <w:smallCaps/>
      <w:color w:val="5A5A5A" w:themeColor="text1" w:themeTint="A5"/>
    </w:rPr>
  </w:style>
  <w:style w:type="character" w:styleId="af3">
    <w:name w:val="Intense Reference"/>
    <w:basedOn w:val="a3"/>
    <w:uiPriority w:val="32"/>
    <w:qFormat/>
    <w:rsid w:val="00A50122"/>
    <w:rPr>
      <w:rFonts w:ascii="Calibri" w:hAnsi="Calibri" w:cs="Calibri"/>
      <w:b/>
      <w:bCs/>
      <w:caps w:val="0"/>
      <w:smallCaps/>
      <w:color w:val="1F4E79" w:themeColor="accent1" w:themeShade="80"/>
      <w:spacing w:val="5"/>
    </w:rPr>
  </w:style>
  <w:style w:type="character" w:styleId="af4">
    <w:name w:val="Book Title"/>
    <w:basedOn w:val="a3"/>
    <w:uiPriority w:val="33"/>
    <w:qFormat/>
    <w:rsid w:val="00A50122"/>
    <w:rPr>
      <w:rFonts w:ascii="Calibri" w:hAnsi="Calibri" w:cs="Calibri"/>
      <w:b/>
      <w:bCs/>
      <w:i/>
      <w:iCs/>
      <w:spacing w:val="5"/>
    </w:rPr>
  </w:style>
  <w:style w:type="character" w:styleId="af5">
    <w:name w:val="Hyperlink"/>
    <w:basedOn w:val="a3"/>
    <w:uiPriority w:val="99"/>
    <w:unhideWhenUsed/>
    <w:rsid w:val="00A50122"/>
    <w:rPr>
      <w:rFonts w:ascii="Calibri" w:hAnsi="Calibri" w:cs="Calibri"/>
      <w:color w:val="1F4E79" w:themeColor="accent1" w:themeShade="80"/>
      <w:u w:val="single"/>
    </w:rPr>
  </w:style>
  <w:style w:type="character" w:styleId="af6">
    <w:name w:val="FollowedHyperlink"/>
    <w:basedOn w:val="a3"/>
    <w:uiPriority w:val="99"/>
    <w:unhideWhenUsed/>
    <w:rsid w:val="00A50122"/>
    <w:rPr>
      <w:rFonts w:ascii="Calibri" w:hAnsi="Calibri" w:cs="Calibri"/>
      <w:color w:val="954F72" w:themeColor="followedHyperlink"/>
      <w:u w:val="single"/>
    </w:rPr>
  </w:style>
  <w:style w:type="paragraph" w:styleId="af7">
    <w:name w:val="caption"/>
    <w:basedOn w:val="a2"/>
    <w:next w:val="a2"/>
    <w:uiPriority w:val="35"/>
    <w:unhideWhenUsed/>
    <w:qFormat/>
    <w:rsid w:val="00A50122"/>
    <w:pPr>
      <w:spacing w:after="200"/>
    </w:pPr>
    <w:rPr>
      <w:i/>
      <w:iCs/>
      <w:color w:val="44546A" w:themeColor="text2"/>
      <w:szCs w:val="18"/>
    </w:rPr>
  </w:style>
  <w:style w:type="paragraph" w:styleId="af8">
    <w:name w:val="Balloon Text"/>
    <w:basedOn w:val="a2"/>
    <w:link w:val="af9"/>
    <w:uiPriority w:val="99"/>
    <w:semiHidden/>
    <w:unhideWhenUsed/>
    <w:rsid w:val="00A50122"/>
    <w:rPr>
      <w:rFonts w:ascii="Segoe UI" w:hAnsi="Segoe UI" w:cs="Segoe UI"/>
      <w:szCs w:val="18"/>
    </w:rPr>
  </w:style>
  <w:style w:type="character" w:customStyle="1" w:styleId="af9">
    <w:name w:val="Изнесен текст Знак"/>
    <w:basedOn w:val="a3"/>
    <w:link w:val="af8"/>
    <w:uiPriority w:val="99"/>
    <w:semiHidden/>
    <w:rsid w:val="00A50122"/>
    <w:rPr>
      <w:rFonts w:ascii="Segoe UI" w:hAnsi="Segoe UI" w:cs="Segoe UI"/>
      <w:szCs w:val="18"/>
    </w:rPr>
  </w:style>
  <w:style w:type="paragraph" w:styleId="afa">
    <w:name w:val="Block Text"/>
    <w:basedOn w:val="a2"/>
    <w:uiPriority w:val="99"/>
    <w:semiHidden/>
    <w:unhideWhenUsed/>
    <w:rsid w:val="00A5012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33">
    <w:name w:val="Body Text 3"/>
    <w:basedOn w:val="a2"/>
    <w:link w:val="34"/>
    <w:uiPriority w:val="99"/>
    <w:semiHidden/>
    <w:unhideWhenUsed/>
    <w:rsid w:val="00A50122"/>
    <w:pPr>
      <w:spacing w:after="120"/>
    </w:pPr>
    <w:rPr>
      <w:szCs w:val="16"/>
    </w:rPr>
  </w:style>
  <w:style w:type="character" w:customStyle="1" w:styleId="34">
    <w:name w:val="Основен текст 3 Знак"/>
    <w:basedOn w:val="a3"/>
    <w:link w:val="33"/>
    <w:uiPriority w:val="99"/>
    <w:semiHidden/>
    <w:rsid w:val="00A50122"/>
    <w:rPr>
      <w:rFonts w:ascii="Calibri" w:hAnsi="Calibri" w:cs="Calibri"/>
      <w:szCs w:val="16"/>
    </w:rPr>
  </w:style>
  <w:style w:type="paragraph" w:styleId="35">
    <w:name w:val="Body Text Indent 3"/>
    <w:basedOn w:val="a2"/>
    <w:link w:val="36"/>
    <w:uiPriority w:val="99"/>
    <w:semiHidden/>
    <w:unhideWhenUsed/>
    <w:rsid w:val="00A50122"/>
    <w:pPr>
      <w:spacing w:after="120"/>
      <w:ind w:left="360"/>
    </w:pPr>
    <w:rPr>
      <w:szCs w:val="16"/>
    </w:rPr>
  </w:style>
  <w:style w:type="character" w:customStyle="1" w:styleId="36">
    <w:name w:val="Основен текст с отстъп 3 Знак"/>
    <w:basedOn w:val="a3"/>
    <w:link w:val="35"/>
    <w:uiPriority w:val="99"/>
    <w:semiHidden/>
    <w:rsid w:val="00A50122"/>
    <w:rPr>
      <w:rFonts w:ascii="Calibri" w:hAnsi="Calibri" w:cs="Calibri"/>
      <w:szCs w:val="16"/>
    </w:rPr>
  </w:style>
  <w:style w:type="character" w:styleId="afb">
    <w:name w:val="annotation reference"/>
    <w:basedOn w:val="a3"/>
    <w:uiPriority w:val="99"/>
    <w:semiHidden/>
    <w:unhideWhenUsed/>
    <w:rsid w:val="00A50122"/>
    <w:rPr>
      <w:rFonts w:ascii="Calibri" w:hAnsi="Calibri" w:cs="Calibri"/>
      <w:sz w:val="22"/>
      <w:szCs w:val="16"/>
    </w:rPr>
  </w:style>
  <w:style w:type="paragraph" w:styleId="afc">
    <w:name w:val="annotation text"/>
    <w:basedOn w:val="a2"/>
    <w:link w:val="afd"/>
    <w:uiPriority w:val="99"/>
    <w:semiHidden/>
    <w:unhideWhenUsed/>
    <w:rsid w:val="00A50122"/>
    <w:rPr>
      <w:szCs w:val="20"/>
    </w:rPr>
  </w:style>
  <w:style w:type="character" w:customStyle="1" w:styleId="afd">
    <w:name w:val="Текст на коментар Знак"/>
    <w:basedOn w:val="a3"/>
    <w:link w:val="afc"/>
    <w:uiPriority w:val="99"/>
    <w:semiHidden/>
    <w:rsid w:val="00A50122"/>
    <w:rPr>
      <w:rFonts w:ascii="Calibri" w:hAnsi="Calibri" w:cs="Calibri"/>
      <w:szCs w:val="20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sid w:val="00A50122"/>
    <w:rPr>
      <w:b/>
      <w:bCs/>
    </w:rPr>
  </w:style>
  <w:style w:type="character" w:customStyle="1" w:styleId="aff">
    <w:name w:val="Предмет на коментар Знак"/>
    <w:basedOn w:val="afd"/>
    <w:link w:val="afe"/>
    <w:uiPriority w:val="99"/>
    <w:semiHidden/>
    <w:rsid w:val="00A50122"/>
    <w:rPr>
      <w:rFonts w:ascii="Calibri" w:hAnsi="Calibri" w:cs="Calibri"/>
      <w:b/>
      <w:bCs/>
      <w:szCs w:val="20"/>
    </w:rPr>
  </w:style>
  <w:style w:type="paragraph" w:styleId="aff0">
    <w:name w:val="Document Map"/>
    <w:basedOn w:val="a2"/>
    <w:link w:val="aff1"/>
    <w:uiPriority w:val="99"/>
    <w:semiHidden/>
    <w:unhideWhenUsed/>
    <w:rsid w:val="00A50122"/>
    <w:rPr>
      <w:rFonts w:ascii="Segoe UI" w:hAnsi="Segoe UI" w:cs="Segoe UI"/>
      <w:szCs w:val="16"/>
    </w:rPr>
  </w:style>
  <w:style w:type="character" w:customStyle="1" w:styleId="aff1">
    <w:name w:val="План на документа Знак"/>
    <w:basedOn w:val="a3"/>
    <w:link w:val="aff0"/>
    <w:uiPriority w:val="99"/>
    <w:semiHidden/>
    <w:rsid w:val="00A50122"/>
    <w:rPr>
      <w:rFonts w:ascii="Segoe UI" w:hAnsi="Segoe UI" w:cs="Segoe UI"/>
      <w:szCs w:val="16"/>
    </w:rPr>
  </w:style>
  <w:style w:type="paragraph" w:styleId="aff2">
    <w:name w:val="endnote text"/>
    <w:basedOn w:val="a2"/>
    <w:link w:val="aff3"/>
    <w:uiPriority w:val="99"/>
    <w:semiHidden/>
    <w:unhideWhenUsed/>
    <w:rsid w:val="00A50122"/>
    <w:rPr>
      <w:szCs w:val="20"/>
    </w:rPr>
  </w:style>
  <w:style w:type="character" w:customStyle="1" w:styleId="aff3">
    <w:name w:val="Текст на бележка в края Знак"/>
    <w:basedOn w:val="a3"/>
    <w:link w:val="aff2"/>
    <w:uiPriority w:val="99"/>
    <w:semiHidden/>
    <w:rsid w:val="00A50122"/>
    <w:rPr>
      <w:rFonts w:ascii="Calibri" w:hAnsi="Calibri" w:cs="Calibri"/>
      <w:szCs w:val="20"/>
    </w:rPr>
  </w:style>
  <w:style w:type="paragraph" w:styleId="aff4">
    <w:name w:val="envelope return"/>
    <w:basedOn w:val="a2"/>
    <w:uiPriority w:val="99"/>
    <w:semiHidden/>
    <w:unhideWhenUsed/>
    <w:rsid w:val="00A50122"/>
    <w:rPr>
      <w:rFonts w:ascii="Calibri Light" w:eastAsiaTheme="majorEastAsia" w:hAnsi="Calibri Light" w:cs="Calibri Light"/>
      <w:szCs w:val="20"/>
    </w:rPr>
  </w:style>
  <w:style w:type="paragraph" w:styleId="aff5">
    <w:name w:val="footnote text"/>
    <w:basedOn w:val="a2"/>
    <w:link w:val="aff6"/>
    <w:uiPriority w:val="99"/>
    <w:semiHidden/>
    <w:unhideWhenUsed/>
    <w:rsid w:val="00A50122"/>
    <w:rPr>
      <w:szCs w:val="20"/>
    </w:rPr>
  </w:style>
  <w:style w:type="character" w:customStyle="1" w:styleId="aff6">
    <w:name w:val="Текст под линия Знак"/>
    <w:basedOn w:val="a3"/>
    <w:link w:val="aff5"/>
    <w:uiPriority w:val="99"/>
    <w:semiHidden/>
    <w:rsid w:val="00A50122"/>
    <w:rPr>
      <w:rFonts w:ascii="Calibri" w:hAnsi="Calibri" w:cs="Calibri"/>
      <w:szCs w:val="20"/>
    </w:rPr>
  </w:style>
  <w:style w:type="character" w:styleId="HTML">
    <w:name w:val="HTML Code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character" w:styleId="HTML0">
    <w:name w:val="HTML Keyboard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HTML1">
    <w:name w:val="HTML Preformatted"/>
    <w:basedOn w:val="a2"/>
    <w:link w:val="HTML2"/>
    <w:uiPriority w:val="99"/>
    <w:semiHidden/>
    <w:unhideWhenUsed/>
    <w:rsid w:val="00A50122"/>
    <w:rPr>
      <w:rFonts w:ascii="Consolas" w:hAnsi="Consolas"/>
      <w:szCs w:val="20"/>
    </w:rPr>
  </w:style>
  <w:style w:type="character" w:customStyle="1" w:styleId="HTML2">
    <w:name w:val="HTML стандартен Знак"/>
    <w:basedOn w:val="a3"/>
    <w:link w:val="HTML1"/>
    <w:uiPriority w:val="99"/>
    <w:semiHidden/>
    <w:rsid w:val="00A50122"/>
    <w:rPr>
      <w:rFonts w:ascii="Consolas" w:hAnsi="Consolas" w:cs="Calibri"/>
      <w:szCs w:val="20"/>
    </w:rPr>
  </w:style>
  <w:style w:type="character" w:styleId="HTML3">
    <w:name w:val="HTML Typewriter"/>
    <w:basedOn w:val="a3"/>
    <w:uiPriority w:val="99"/>
    <w:semiHidden/>
    <w:unhideWhenUsed/>
    <w:rsid w:val="00A50122"/>
    <w:rPr>
      <w:rFonts w:ascii="Consolas" w:hAnsi="Consolas" w:cs="Calibri"/>
      <w:sz w:val="22"/>
      <w:szCs w:val="20"/>
    </w:rPr>
  </w:style>
  <w:style w:type="paragraph" w:styleId="aff7">
    <w:name w:val="macro"/>
    <w:link w:val="aff8"/>
    <w:uiPriority w:val="99"/>
    <w:semiHidden/>
    <w:unhideWhenUsed/>
    <w:rsid w:val="00A5012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alibri"/>
      <w:szCs w:val="20"/>
    </w:rPr>
  </w:style>
  <w:style w:type="character" w:customStyle="1" w:styleId="aff8">
    <w:name w:val="Текст на макрос Знак"/>
    <w:basedOn w:val="a3"/>
    <w:link w:val="aff7"/>
    <w:uiPriority w:val="99"/>
    <w:semiHidden/>
    <w:rsid w:val="00A50122"/>
    <w:rPr>
      <w:rFonts w:ascii="Consolas" w:hAnsi="Consolas" w:cs="Calibri"/>
      <w:szCs w:val="20"/>
    </w:rPr>
  </w:style>
  <w:style w:type="paragraph" w:styleId="aff9">
    <w:name w:val="Plain Text"/>
    <w:basedOn w:val="a2"/>
    <w:link w:val="affa"/>
    <w:uiPriority w:val="99"/>
    <w:semiHidden/>
    <w:unhideWhenUsed/>
    <w:rsid w:val="00A50122"/>
    <w:rPr>
      <w:rFonts w:ascii="Consolas" w:hAnsi="Consolas"/>
      <w:szCs w:val="21"/>
    </w:rPr>
  </w:style>
  <w:style w:type="character" w:customStyle="1" w:styleId="affa">
    <w:name w:val="Обикновен текст Знак"/>
    <w:basedOn w:val="a3"/>
    <w:link w:val="aff9"/>
    <w:uiPriority w:val="99"/>
    <w:semiHidden/>
    <w:rsid w:val="00A50122"/>
    <w:rPr>
      <w:rFonts w:ascii="Consolas" w:hAnsi="Consolas" w:cs="Calibri"/>
      <w:szCs w:val="21"/>
    </w:rPr>
  </w:style>
  <w:style w:type="character" w:styleId="affb">
    <w:name w:val="Placeholder Text"/>
    <w:basedOn w:val="a3"/>
    <w:uiPriority w:val="99"/>
    <w:semiHidden/>
    <w:rsid w:val="00A50122"/>
    <w:rPr>
      <w:rFonts w:ascii="Calibri" w:hAnsi="Calibri" w:cs="Calibri"/>
      <w:color w:val="3B3838" w:themeColor="background2" w:themeShade="40"/>
    </w:rPr>
  </w:style>
  <w:style w:type="paragraph" w:styleId="affc">
    <w:name w:val="header"/>
    <w:basedOn w:val="a2"/>
    <w:link w:val="affd"/>
    <w:uiPriority w:val="99"/>
    <w:unhideWhenUsed/>
    <w:rsid w:val="00A50122"/>
  </w:style>
  <w:style w:type="character" w:customStyle="1" w:styleId="affd">
    <w:name w:val="Горен колонтитул Знак"/>
    <w:basedOn w:val="a3"/>
    <w:link w:val="affc"/>
    <w:uiPriority w:val="99"/>
    <w:rsid w:val="00A50122"/>
    <w:rPr>
      <w:rFonts w:ascii="Calibri" w:hAnsi="Calibri" w:cs="Calibri"/>
    </w:rPr>
  </w:style>
  <w:style w:type="paragraph" w:styleId="affe">
    <w:name w:val="footer"/>
    <w:basedOn w:val="a2"/>
    <w:link w:val="afff"/>
    <w:uiPriority w:val="99"/>
    <w:unhideWhenUsed/>
    <w:rsid w:val="00A50122"/>
  </w:style>
  <w:style w:type="character" w:customStyle="1" w:styleId="afff">
    <w:name w:val="Долен колонтитул Знак"/>
    <w:basedOn w:val="a3"/>
    <w:link w:val="affe"/>
    <w:uiPriority w:val="99"/>
    <w:rsid w:val="00A50122"/>
    <w:rPr>
      <w:rFonts w:ascii="Calibri" w:hAnsi="Calibri" w:cs="Calibri"/>
    </w:rPr>
  </w:style>
  <w:style w:type="paragraph" w:styleId="91">
    <w:name w:val="toc 9"/>
    <w:basedOn w:val="a2"/>
    <w:next w:val="a2"/>
    <w:autoRedefine/>
    <w:uiPriority w:val="39"/>
    <w:semiHidden/>
    <w:unhideWhenUsed/>
    <w:rsid w:val="00A50122"/>
    <w:pPr>
      <w:spacing w:after="120"/>
      <w:ind w:left="1757"/>
    </w:pPr>
  </w:style>
  <w:style w:type="character" w:customStyle="1" w:styleId="Mention">
    <w:name w:val="Mention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numbering" w:styleId="111111">
    <w:name w:val="Outline List 2"/>
    <w:basedOn w:val="a5"/>
    <w:uiPriority w:val="99"/>
    <w:semiHidden/>
    <w:unhideWhenUsed/>
    <w:rsid w:val="00A50122"/>
    <w:pPr>
      <w:numPr>
        <w:numId w:val="24"/>
      </w:numPr>
    </w:pPr>
  </w:style>
  <w:style w:type="numbering" w:styleId="1ai">
    <w:name w:val="Outline List 1"/>
    <w:basedOn w:val="a5"/>
    <w:uiPriority w:val="99"/>
    <w:semiHidden/>
    <w:unhideWhenUsed/>
    <w:rsid w:val="00A50122"/>
    <w:pPr>
      <w:numPr>
        <w:numId w:val="25"/>
      </w:numPr>
    </w:pPr>
  </w:style>
  <w:style w:type="character" w:styleId="HTML4">
    <w:name w:val="HTML Variabl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paragraph" w:styleId="HTML5">
    <w:name w:val="HTML Address"/>
    <w:basedOn w:val="a2"/>
    <w:link w:val="HTML6"/>
    <w:uiPriority w:val="99"/>
    <w:semiHidden/>
    <w:unhideWhenUsed/>
    <w:rsid w:val="00A50122"/>
    <w:rPr>
      <w:i/>
      <w:iCs/>
    </w:rPr>
  </w:style>
  <w:style w:type="character" w:customStyle="1" w:styleId="HTML6">
    <w:name w:val="HTML адрес Знак"/>
    <w:basedOn w:val="a3"/>
    <w:link w:val="HTML5"/>
    <w:uiPriority w:val="99"/>
    <w:semiHidden/>
    <w:rsid w:val="00A50122"/>
    <w:rPr>
      <w:rFonts w:ascii="Calibri" w:hAnsi="Calibri" w:cs="Calibri"/>
      <w:i/>
      <w:iCs/>
    </w:rPr>
  </w:style>
  <w:style w:type="character" w:styleId="HTML7">
    <w:name w:val="HTML Definition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8">
    <w:name w:val="HTML Cite"/>
    <w:basedOn w:val="a3"/>
    <w:uiPriority w:val="99"/>
    <w:semiHidden/>
    <w:unhideWhenUsed/>
    <w:rsid w:val="00A50122"/>
    <w:rPr>
      <w:rFonts w:ascii="Calibri" w:hAnsi="Calibri" w:cs="Calibri"/>
      <w:i/>
      <w:iCs/>
    </w:rPr>
  </w:style>
  <w:style w:type="character" w:styleId="HTML9">
    <w:name w:val="HTML Sample"/>
    <w:basedOn w:val="a3"/>
    <w:uiPriority w:val="99"/>
    <w:semiHidden/>
    <w:unhideWhenUsed/>
    <w:rsid w:val="00A50122"/>
    <w:rPr>
      <w:rFonts w:ascii="Consolas" w:hAnsi="Consolas" w:cs="Calibri"/>
      <w:sz w:val="24"/>
      <w:szCs w:val="24"/>
    </w:rPr>
  </w:style>
  <w:style w:type="character" w:styleId="HTMLa">
    <w:name w:val="HTML Acronym"/>
    <w:basedOn w:val="a3"/>
    <w:uiPriority w:val="99"/>
    <w:semiHidden/>
    <w:unhideWhenUsed/>
    <w:rsid w:val="00A50122"/>
    <w:rPr>
      <w:rFonts w:ascii="Calibri" w:hAnsi="Calibri" w:cs="Calibri"/>
    </w:rPr>
  </w:style>
  <w:style w:type="paragraph" w:styleId="11">
    <w:name w:val="toc 1"/>
    <w:basedOn w:val="a2"/>
    <w:next w:val="a2"/>
    <w:autoRedefine/>
    <w:uiPriority w:val="39"/>
    <w:semiHidden/>
    <w:unhideWhenUsed/>
    <w:rsid w:val="00A50122"/>
    <w:pPr>
      <w:spacing w:after="100"/>
    </w:pPr>
  </w:style>
  <w:style w:type="paragraph" w:styleId="23">
    <w:name w:val="toc 2"/>
    <w:basedOn w:val="a2"/>
    <w:next w:val="a2"/>
    <w:autoRedefine/>
    <w:uiPriority w:val="39"/>
    <w:semiHidden/>
    <w:unhideWhenUsed/>
    <w:rsid w:val="00A50122"/>
    <w:pPr>
      <w:spacing w:after="100"/>
      <w:ind w:left="220"/>
    </w:pPr>
  </w:style>
  <w:style w:type="paragraph" w:styleId="37">
    <w:name w:val="toc 3"/>
    <w:basedOn w:val="a2"/>
    <w:next w:val="a2"/>
    <w:autoRedefine/>
    <w:uiPriority w:val="39"/>
    <w:semiHidden/>
    <w:unhideWhenUsed/>
    <w:rsid w:val="00A50122"/>
    <w:pPr>
      <w:spacing w:after="100"/>
      <w:ind w:left="440"/>
    </w:pPr>
  </w:style>
  <w:style w:type="paragraph" w:styleId="43">
    <w:name w:val="toc 4"/>
    <w:basedOn w:val="a2"/>
    <w:next w:val="a2"/>
    <w:autoRedefine/>
    <w:uiPriority w:val="39"/>
    <w:semiHidden/>
    <w:unhideWhenUsed/>
    <w:rsid w:val="00A50122"/>
    <w:pPr>
      <w:spacing w:after="100"/>
      <w:ind w:left="660"/>
    </w:pPr>
  </w:style>
  <w:style w:type="paragraph" w:styleId="53">
    <w:name w:val="toc 5"/>
    <w:basedOn w:val="a2"/>
    <w:next w:val="a2"/>
    <w:autoRedefine/>
    <w:uiPriority w:val="39"/>
    <w:semiHidden/>
    <w:unhideWhenUsed/>
    <w:rsid w:val="00A50122"/>
    <w:pPr>
      <w:spacing w:after="100"/>
      <w:ind w:left="880"/>
    </w:pPr>
  </w:style>
  <w:style w:type="paragraph" w:styleId="61">
    <w:name w:val="toc 6"/>
    <w:basedOn w:val="a2"/>
    <w:next w:val="a2"/>
    <w:autoRedefine/>
    <w:uiPriority w:val="39"/>
    <w:semiHidden/>
    <w:unhideWhenUsed/>
    <w:rsid w:val="00A50122"/>
    <w:pPr>
      <w:spacing w:after="100"/>
      <w:ind w:left="1100"/>
    </w:pPr>
  </w:style>
  <w:style w:type="paragraph" w:styleId="71">
    <w:name w:val="toc 7"/>
    <w:basedOn w:val="a2"/>
    <w:next w:val="a2"/>
    <w:autoRedefine/>
    <w:uiPriority w:val="39"/>
    <w:semiHidden/>
    <w:unhideWhenUsed/>
    <w:rsid w:val="00A50122"/>
    <w:pPr>
      <w:spacing w:after="100"/>
      <w:ind w:left="1320"/>
    </w:pPr>
  </w:style>
  <w:style w:type="paragraph" w:styleId="81">
    <w:name w:val="toc 8"/>
    <w:basedOn w:val="a2"/>
    <w:next w:val="a2"/>
    <w:autoRedefine/>
    <w:uiPriority w:val="39"/>
    <w:semiHidden/>
    <w:unhideWhenUsed/>
    <w:rsid w:val="00A50122"/>
    <w:pPr>
      <w:spacing w:after="100"/>
      <w:ind w:left="1540"/>
    </w:pPr>
  </w:style>
  <w:style w:type="paragraph" w:styleId="afff0">
    <w:name w:val="TOC Heading"/>
    <w:basedOn w:val="1"/>
    <w:next w:val="a2"/>
    <w:uiPriority w:val="39"/>
    <w:semiHidden/>
    <w:unhideWhenUsed/>
    <w:qFormat/>
    <w:rsid w:val="00A50122"/>
    <w:pPr>
      <w:outlineLvl w:val="9"/>
    </w:pPr>
    <w:rPr>
      <w:color w:val="2E74B5" w:themeColor="accent1" w:themeShade="BF"/>
    </w:rPr>
  </w:style>
  <w:style w:type="table" w:styleId="afff1">
    <w:name w:val="Table Professional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2">
    <w:name w:val="Medium List 1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">
    <w:name w:val="Medium List 1 Accent 1"/>
    <w:basedOn w:val="a4"/>
    <w:uiPriority w:val="65"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1-2">
    <w:name w:val="Medium List 1 Accent 2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1-3">
    <w:name w:val="Medium List 1 Accent 3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1-4">
    <w:name w:val="Medium List 1 Accent 4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1-5">
    <w:name w:val="Medium List 1 Accent 5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1-6">
    <w:name w:val="Medium List 1 Accent 6"/>
    <w:basedOn w:val="a4"/>
    <w:uiPriority w:val="65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24">
    <w:name w:val="Medium Lis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">
    <w:name w:val="Medium List 2 Accent 1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">
    <w:name w:val="Medium List 2 Accent 2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">
    <w:name w:val="Medium List 2 Accent 3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">
    <w:name w:val="Medium List 2 Accent 4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">
    <w:name w:val="Medium List 2 Accent 5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">
    <w:name w:val="Medium List 2 Accent 6"/>
    <w:basedOn w:val="a4"/>
    <w:uiPriority w:val="66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Shading 1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0">
    <w:name w:val="Medium Shading 1 Accent 1"/>
    <w:basedOn w:val="a4"/>
    <w:uiPriority w:val="63"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4B3DF" w:themeColor="accent1" w:themeTint="BF"/>
          <w:left w:val="single" w:sz="8" w:space="0" w:color="84B3DF" w:themeColor="accent1" w:themeTint="BF"/>
          <w:bottom w:val="single" w:sz="8" w:space="0" w:color="84B3DF" w:themeColor="accent1" w:themeTint="BF"/>
          <w:right w:val="single" w:sz="8" w:space="0" w:color="84B3D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0">
    <w:name w:val="Medium Shading 1 Accent 2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19D64" w:themeColor="accent2" w:themeTint="BF"/>
          <w:left w:val="single" w:sz="8" w:space="0" w:color="F19D64" w:themeColor="accent2" w:themeTint="BF"/>
          <w:bottom w:val="single" w:sz="8" w:space="0" w:color="F19D64" w:themeColor="accent2" w:themeTint="BF"/>
          <w:right w:val="single" w:sz="8" w:space="0" w:color="F19D64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0">
    <w:name w:val="Medium Shading 1 Accent 3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BBBB" w:themeColor="accent3" w:themeTint="BF"/>
          <w:left w:val="single" w:sz="8" w:space="0" w:color="BBBBBB" w:themeColor="accent3" w:themeTint="BF"/>
          <w:bottom w:val="single" w:sz="8" w:space="0" w:color="BBBBBB" w:themeColor="accent3" w:themeTint="BF"/>
          <w:right w:val="single" w:sz="8" w:space="0" w:color="BBBBBB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0">
    <w:name w:val="Medium Shading 1 Accent 4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F40" w:themeColor="accent4" w:themeTint="BF"/>
          <w:left w:val="single" w:sz="8" w:space="0" w:color="FFCF40" w:themeColor="accent4" w:themeTint="BF"/>
          <w:bottom w:val="single" w:sz="8" w:space="0" w:color="FFCF40" w:themeColor="accent4" w:themeTint="BF"/>
          <w:right w:val="single" w:sz="8" w:space="0" w:color="FFCF4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0">
    <w:name w:val="Medium Shading 1 Accent 5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0">
    <w:name w:val="Medium Shading 1 Accent 6"/>
    <w:basedOn w:val="a4"/>
    <w:uiPriority w:val="63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10">
    <w:name w:val="Medium Shading 2 Accent 1"/>
    <w:basedOn w:val="a4"/>
    <w:uiPriority w:val="64"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20">
    <w:name w:val="Medium Shading 2 Accent 2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30">
    <w:name w:val="Medium Shading 2 Accent 3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40">
    <w:name w:val="Medium Shading 2 Accent 4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50">
    <w:name w:val="Medium Shading 2 Accent 5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2-60">
    <w:name w:val="Medium Shading 2 Accent 6"/>
    <w:basedOn w:val="a4"/>
    <w:uiPriority w:val="64"/>
    <w:semiHidden/>
    <w:unhideWhenUsed/>
    <w:rsid w:val="00A50122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14">
    <w:name w:val="Medium Grid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4B3D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1-21">
    <w:name w:val="Medium Grid 1 Accent 2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1-31">
    <w:name w:val="Medium Grid 1 Accent 3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BBBB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1-41">
    <w:name w:val="Medium Grid 1 Accent 4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F4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1-51">
    <w:name w:val="Medium Grid 1 Accent 5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1-61">
    <w:name w:val="Medium Grid 1 Accent 6"/>
    <w:basedOn w:val="a4"/>
    <w:uiPriority w:val="67"/>
    <w:semiHidden/>
    <w:unhideWhenUsed/>
    <w:rsid w:val="00A50122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26">
    <w:name w:val="Medium Grid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4"/>
    <w:uiPriority w:val="68"/>
    <w:semiHidden/>
    <w:unhideWhenUsed/>
    <w:rsid w:val="00A50122"/>
    <w:rPr>
      <w:rFonts w:ascii="Calibri Light" w:eastAsiaTheme="majorEastAsia" w:hAnsi="Calibri Light" w:cs="Calibri Light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8">
    <w:name w:val="Medium Grid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3-2">
    <w:name w:val="Medium Grid 3 Accent 2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3-3">
    <w:name w:val="Medium Grid 3 Accent 3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3-4">
    <w:name w:val="Medium Grid 3 Accent 4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3-5">
    <w:name w:val="Medium Grid 3 Accent 5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3-6">
    <w:name w:val="Medium Grid 3 Accent 6"/>
    <w:basedOn w:val="a4"/>
    <w:uiPriority w:val="69"/>
    <w:semiHidden/>
    <w:unhideWhenUsed/>
    <w:rsid w:val="00A50122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paragraph" w:styleId="afff2">
    <w:name w:val="Bibliography"/>
    <w:basedOn w:val="a2"/>
    <w:next w:val="a2"/>
    <w:uiPriority w:val="37"/>
    <w:semiHidden/>
    <w:unhideWhenUsed/>
    <w:rsid w:val="00A50122"/>
  </w:style>
  <w:style w:type="character" w:customStyle="1" w:styleId="Hashtag">
    <w:name w:val="Hashtag"/>
    <w:basedOn w:val="a3"/>
    <w:uiPriority w:val="99"/>
    <w:semiHidden/>
    <w:unhideWhenUsed/>
    <w:rsid w:val="00A50122"/>
    <w:rPr>
      <w:rFonts w:ascii="Calibri" w:hAnsi="Calibri" w:cs="Calibri"/>
      <w:color w:val="2B579A"/>
      <w:shd w:val="clear" w:color="auto" w:fill="E1DFDD"/>
    </w:rPr>
  </w:style>
  <w:style w:type="paragraph" w:styleId="afff3">
    <w:name w:val="Message Header"/>
    <w:basedOn w:val="a2"/>
    <w:link w:val="afff4"/>
    <w:uiPriority w:val="99"/>
    <w:semiHidden/>
    <w:unhideWhenUsed/>
    <w:rsid w:val="00A50122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libri Light" w:eastAsiaTheme="majorEastAsia" w:hAnsi="Calibri Light" w:cs="Calibri Light"/>
      <w:sz w:val="24"/>
      <w:szCs w:val="24"/>
    </w:rPr>
  </w:style>
  <w:style w:type="character" w:customStyle="1" w:styleId="afff4">
    <w:name w:val="Заглавка на съобщение Знак"/>
    <w:basedOn w:val="a3"/>
    <w:link w:val="afff3"/>
    <w:uiPriority w:val="99"/>
    <w:semiHidden/>
    <w:rsid w:val="00A50122"/>
    <w:rPr>
      <w:rFonts w:ascii="Calibri Light" w:eastAsiaTheme="majorEastAsia" w:hAnsi="Calibri Light" w:cs="Calibri Light"/>
      <w:sz w:val="24"/>
      <w:szCs w:val="24"/>
      <w:shd w:val="pct20" w:color="auto" w:fill="auto"/>
    </w:rPr>
  </w:style>
  <w:style w:type="table" w:styleId="afff5">
    <w:name w:val="Table Elegant"/>
    <w:basedOn w:val="a4"/>
    <w:uiPriority w:val="99"/>
    <w:semiHidden/>
    <w:unhideWhenUsed/>
    <w:rsid w:val="00A50122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6">
    <w:name w:val="List"/>
    <w:basedOn w:val="a2"/>
    <w:uiPriority w:val="99"/>
    <w:semiHidden/>
    <w:unhideWhenUsed/>
    <w:rsid w:val="00A50122"/>
    <w:pPr>
      <w:ind w:left="360" w:hanging="360"/>
      <w:contextualSpacing/>
    </w:pPr>
  </w:style>
  <w:style w:type="paragraph" w:styleId="27">
    <w:name w:val="List 2"/>
    <w:basedOn w:val="a2"/>
    <w:uiPriority w:val="99"/>
    <w:semiHidden/>
    <w:unhideWhenUsed/>
    <w:rsid w:val="00A50122"/>
    <w:pPr>
      <w:ind w:left="720" w:hanging="360"/>
      <w:contextualSpacing/>
    </w:pPr>
  </w:style>
  <w:style w:type="paragraph" w:styleId="39">
    <w:name w:val="List 3"/>
    <w:basedOn w:val="a2"/>
    <w:uiPriority w:val="99"/>
    <w:semiHidden/>
    <w:unhideWhenUsed/>
    <w:rsid w:val="00A50122"/>
    <w:pPr>
      <w:ind w:left="1080" w:hanging="360"/>
      <w:contextualSpacing/>
    </w:pPr>
  </w:style>
  <w:style w:type="paragraph" w:styleId="44">
    <w:name w:val="List 4"/>
    <w:basedOn w:val="a2"/>
    <w:uiPriority w:val="99"/>
    <w:semiHidden/>
    <w:unhideWhenUsed/>
    <w:rsid w:val="00A50122"/>
    <w:pPr>
      <w:ind w:left="1440" w:hanging="360"/>
      <w:contextualSpacing/>
    </w:pPr>
  </w:style>
  <w:style w:type="paragraph" w:styleId="54">
    <w:name w:val="List 5"/>
    <w:basedOn w:val="a2"/>
    <w:uiPriority w:val="99"/>
    <w:semiHidden/>
    <w:unhideWhenUsed/>
    <w:rsid w:val="00A50122"/>
    <w:pPr>
      <w:ind w:left="1800" w:hanging="360"/>
      <w:contextualSpacing/>
    </w:pPr>
  </w:style>
  <w:style w:type="table" w:styleId="15">
    <w:name w:val="Table List 1"/>
    <w:basedOn w:val="a4"/>
    <w:uiPriority w:val="99"/>
    <w:semiHidden/>
    <w:unhideWhenUsed/>
    <w:rsid w:val="00A50122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8">
    <w:name w:val="Table List 2"/>
    <w:basedOn w:val="a4"/>
    <w:uiPriority w:val="99"/>
    <w:semiHidden/>
    <w:unhideWhenUsed/>
    <w:rsid w:val="00A50122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List 3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5">
    <w:name w:val="Table List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55">
    <w:name w:val="Table List 5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62">
    <w:name w:val="Table List 6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72">
    <w:name w:val="Table List 7"/>
    <w:basedOn w:val="a4"/>
    <w:uiPriority w:val="99"/>
    <w:semiHidden/>
    <w:unhideWhenUsed/>
    <w:rsid w:val="00A50122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82">
    <w:name w:val="Table List 8"/>
    <w:basedOn w:val="a4"/>
    <w:uiPriority w:val="99"/>
    <w:semiHidden/>
    <w:unhideWhenUsed/>
    <w:rsid w:val="00A50122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afff7">
    <w:name w:val="List Continue"/>
    <w:basedOn w:val="a2"/>
    <w:uiPriority w:val="99"/>
    <w:semiHidden/>
    <w:unhideWhenUsed/>
    <w:rsid w:val="00A50122"/>
    <w:pPr>
      <w:spacing w:after="120"/>
      <w:ind w:left="360"/>
      <w:contextualSpacing/>
    </w:pPr>
  </w:style>
  <w:style w:type="paragraph" w:styleId="29">
    <w:name w:val="List Continue 2"/>
    <w:basedOn w:val="a2"/>
    <w:uiPriority w:val="99"/>
    <w:semiHidden/>
    <w:unhideWhenUsed/>
    <w:rsid w:val="00A50122"/>
    <w:pPr>
      <w:spacing w:after="120"/>
      <w:ind w:left="720"/>
      <w:contextualSpacing/>
    </w:pPr>
  </w:style>
  <w:style w:type="paragraph" w:styleId="3b">
    <w:name w:val="List Continue 3"/>
    <w:basedOn w:val="a2"/>
    <w:uiPriority w:val="99"/>
    <w:semiHidden/>
    <w:unhideWhenUsed/>
    <w:rsid w:val="00A50122"/>
    <w:pPr>
      <w:spacing w:after="120"/>
      <w:ind w:left="1080"/>
      <w:contextualSpacing/>
    </w:pPr>
  </w:style>
  <w:style w:type="paragraph" w:styleId="46">
    <w:name w:val="List Continue 4"/>
    <w:basedOn w:val="a2"/>
    <w:uiPriority w:val="99"/>
    <w:semiHidden/>
    <w:unhideWhenUsed/>
    <w:rsid w:val="00A50122"/>
    <w:pPr>
      <w:spacing w:after="120"/>
      <w:ind w:left="1440"/>
      <w:contextualSpacing/>
    </w:pPr>
  </w:style>
  <w:style w:type="paragraph" w:styleId="56">
    <w:name w:val="List Continue 5"/>
    <w:basedOn w:val="a2"/>
    <w:uiPriority w:val="99"/>
    <w:semiHidden/>
    <w:unhideWhenUsed/>
    <w:rsid w:val="00A50122"/>
    <w:pPr>
      <w:spacing w:after="120"/>
      <w:ind w:left="1800"/>
      <w:contextualSpacing/>
    </w:pPr>
  </w:style>
  <w:style w:type="paragraph" w:styleId="afff8">
    <w:name w:val="List Paragraph"/>
    <w:basedOn w:val="a2"/>
    <w:uiPriority w:val="34"/>
    <w:semiHidden/>
    <w:unhideWhenUsed/>
    <w:qFormat/>
    <w:rsid w:val="00A50122"/>
    <w:pPr>
      <w:ind w:left="720"/>
      <w:contextualSpacing/>
    </w:pPr>
  </w:style>
  <w:style w:type="paragraph" w:styleId="a">
    <w:name w:val="List Number"/>
    <w:basedOn w:val="a2"/>
    <w:uiPriority w:val="99"/>
    <w:semiHidden/>
    <w:unhideWhenUsed/>
    <w:rsid w:val="00A50122"/>
    <w:pPr>
      <w:numPr>
        <w:numId w:val="13"/>
      </w:numPr>
      <w:contextualSpacing/>
    </w:pPr>
  </w:style>
  <w:style w:type="paragraph" w:styleId="2">
    <w:name w:val="List Number 2"/>
    <w:basedOn w:val="a2"/>
    <w:uiPriority w:val="99"/>
    <w:semiHidden/>
    <w:unhideWhenUsed/>
    <w:rsid w:val="00A50122"/>
    <w:pPr>
      <w:numPr>
        <w:numId w:val="14"/>
      </w:numPr>
      <w:contextualSpacing/>
    </w:pPr>
  </w:style>
  <w:style w:type="paragraph" w:styleId="3">
    <w:name w:val="List Number 3"/>
    <w:basedOn w:val="a2"/>
    <w:uiPriority w:val="99"/>
    <w:semiHidden/>
    <w:unhideWhenUsed/>
    <w:rsid w:val="00A50122"/>
    <w:pPr>
      <w:numPr>
        <w:numId w:val="15"/>
      </w:numPr>
      <w:contextualSpacing/>
    </w:pPr>
  </w:style>
  <w:style w:type="paragraph" w:styleId="4">
    <w:name w:val="List Number 4"/>
    <w:basedOn w:val="a2"/>
    <w:uiPriority w:val="99"/>
    <w:semiHidden/>
    <w:unhideWhenUsed/>
    <w:rsid w:val="00A50122"/>
    <w:pPr>
      <w:numPr>
        <w:numId w:val="16"/>
      </w:numPr>
      <w:contextualSpacing/>
    </w:pPr>
  </w:style>
  <w:style w:type="paragraph" w:styleId="5">
    <w:name w:val="List Number 5"/>
    <w:basedOn w:val="a2"/>
    <w:uiPriority w:val="99"/>
    <w:semiHidden/>
    <w:unhideWhenUsed/>
    <w:rsid w:val="00A50122"/>
    <w:pPr>
      <w:numPr>
        <w:numId w:val="17"/>
      </w:numPr>
      <w:contextualSpacing/>
    </w:pPr>
  </w:style>
  <w:style w:type="paragraph" w:styleId="a0">
    <w:name w:val="List Bullet"/>
    <w:basedOn w:val="a2"/>
    <w:uiPriority w:val="99"/>
    <w:semiHidden/>
    <w:unhideWhenUsed/>
    <w:rsid w:val="00A50122"/>
    <w:pPr>
      <w:numPr>
        <w:numId w:val="8"/>
      </w:numPr>
      <w:contextualSpacing/>
    </w:pPr>
  </w:style>
  <w:style w:type="paragraph" w:styleId="20">
    <w:name w:val="List Bullet 2"/>
    <w:basedOn w:val="a2"/>
    <w:uiPriority w:val="99"/>
    <w:semiHidden/>
    <w:unhideWhenUsed/>
    <w:rsid w:val="00A50122"/>
    <w:pPr>
      <w:numPr>
        <w:numId w:val="9"/>
      </w:numPr>
      <w:contextualSpacing/>
    </w:pPr>
  </w:style>
  <w:style w:type="paragraph" w:styleId="30">
    <w:name w:val="List Bullet 3"/>
    <w:basedOn w:val="a2"/>
    <w:uiPriority w:val="99"/>
    <w:semiHidden/>
    <w:unhideWhenUsed/>
    <w:rsid w:val="00A50122"/>
    <w:pPr>
      <w:numPr>
        <w:numId w:val="10"/>
      </w:numPr>
      <w:contextualSpacing/>
    </w:pPr>
  </w:style>
  <w:style w:type="paragraph" w:styleId="40">
    <w:name w:val="List Bullet 4"/>
    <w:basedOn w:val="a2"/>
    <w:uiPriority w:val="99"/>
    <w:semiHidden/>
    <w:unhideWhenUsed/>
    <w:rsid w:val="00A50122"/>
    <w:pPr>
      <w:numPr>
        <w:numId w:val="11"/>
      </w:numPr>
      <w:contextualSpacing/>
    </w:pPr>
  </w:style>
  <w:style w:type="paragraph" w:styleId="50">
    <w:name w:val="List Bullet 5"/>
    <w:basedOn w:val="a2"/>
    <w:uiPriority w:val="99"/>
    <w:semiHidden/>
    <w:unhideWhenUsed/>
    <w:rsid w:val="00A50122"/>
    <w:pPr>
      <w:numPr>
        <w:numId w:val="12"/>
      </w:numPr>
      <w:contextualSpacing/>
    </w:pPr>
  </w:style>
  <w:style w:type="table" w:styleId="16">
    <w:name w:val="Table Classic 1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Classic 2"/>
    <w:basedOn w:val="a4"/>
    <w:uiPriority w:val="99"/>
    <w:semiHidden/>
    <w:unhideWhenUsed/>
    <w:rsid w:val="00A50122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c">
    <w:name w:val="Table Classic 3"/>
    <w:basedOn w:val="a4"/>
    <w:uiPriority w:val="99"/>
    <w:semiHidden/>
    <w:unhideWhenUsed/>
    <w:rsid w:val="00A50122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7">
    <w:name w:val="Table Classic 4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9">
    <w:name w:val="table of figures"/>
    <w:basedOn w:val="a2"/>
    <w:next w:val="a2"/>
    <w:uiPriority w:val="99"/>
    <w:semiHidden/>
    <w:unhideWhenUsed/>
    <w:rsid w:val="00A50122"/>
  </w:style>
  <w:style w:type="character" w:styleId="afffa">
    <w:name w:val="end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paragraph" w:styleId="afffb">
    <w:name w:val="table of authorities"/>
    <w:basedOn w:val="a2"/>
    <w:next w:val="a2"/>
    <w:uiPriority w:val="99"/>
    <w:semiHidden/>
    <w:unhideWhenUsed/>
    <w:rsid w:val="00A50122"/>
    <w:pPr>
      <w:ind w:left="220" w:hanging="220"/>
    </w:pPr>
  </w:style>
  <w:style w:type="paragraph" w:styleId="afffc">
    <w:name w:val="toa heading"/>
    <w:basedOn w:val="a2"/>
    <w:next w:val="a2"/>
    <w:uiPriority w:val="99"/>
    <w:semiHidden/>
    <w:unhideWhenUsed/>
    <w:rsid w:val="00A50122"/>
    <w:pPr>
      <w:spacing w:before="120"/>
    </w:pPr>
    <w:rPr>
      <w:rFonts w:ascii="Calibri Light" w:eastAsiaTheme="majorEastAsia" w:hAnsi="Calibri Light" w:cs="Calibri Light"/>
      <w:b/>
      <w:bCs/>
      <w:sz w:val="24"/>
      <w:szCs w:val="24"/>
    </w:rPr>
  </w:style>
  <w:style w:type="table" w:styleId="afffd">
    <w:name w:val="Colorful List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">
    <w:name w:val="Colorful List Accent 1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-2">
    <w:name w:val="Colorful List Accent 2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-3">
    <w:name w:val="Colorful List Accent 3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-4">
    <w:name w:val="Colorful List Accent 4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-5">
    <w:name w:val="Colorful List Accent 5"/>
    <w:basedOn w:val="a4"/>
    <w:uiPriority w:val="72"/>
    <w:semiHidden/>
    <w:unhideWhenUsed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-6">
    <w:name w:val="Colorful List Accent 6"/>
    <w:basedOn w:val="a4"/>
    <w:uiPriority w:val="72"/>
    <w:rsid w:val="00A50122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17">
    <w:name w:val="Table Colorful 1"/>
    <w:basedOn w:val="a4"/>
    <w:uiPriority w:val="99"/>
    <w:semiHidden/>
    <w:unhideWhenUsed/>
    <w:rsid w:val="00A50122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Colorful 2"/>
    <w:basedOn w:val="a4"/>
    <w:uiPriority w:val="99"/>
    <w:semiHidden/>
    <w:unhideWhenUsed/>
    <w:rsid w:val="00A50122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d">
    <w:name w:val="Table Colorful 3"/>
    <w:basedOn w:val="a4"/>
    <w:uiPriority w:val="99"/>
    <w:semiHidden/>
    <w:unhideWhenUsed/>
    <w:rsid w:val="00A50122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afffe">
    <w:name w:val="Colorful Shading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0">
    <w:name w:val="Colorful Shading Accent 1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55D91" w:themeColor="accent1" w:themeShade="99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0">
    <w:name w:val="Colorful Shading Accent 2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D470D" w:themeColor="accent2" w:themeShade="99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0">
    <w:name w:val="Colorful Shading Accent 3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6363" w:themeColor="accent3" w:themeShade="99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0">
    <w:name w:val="Colorful Shading Accent 4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97300" w:themeColor="accent4" w:themeShade="99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0">
    <w:name w:val="Colorful Shading Accent 5"/>
    <w:basedOn w:val="a4"/>
    <w:uiPriority w:val="71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64378" w:themeColor="accent5" w:themeShade="99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0">
    <w:name w:val="Colorful Shading Accent 6"/>
    <w:basedOn w:val="a4"/>
    <w:uiPriority w:val="71"/>
    <w:rsid w:val="00A50122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3672A" w:themeColor="accent6" w:themeShade="99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ff">
    <w:name w:val="Colorful Grid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1">
    <w:name w:val="Colorful Grid Accent 1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-21">
    <w:name w:val="Colorful Grid Accent 2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-31">
    <w:name w:val="Colorful Grid Accent 3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-41">
    <w:name w:val="Colorful Grid Accent 4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-51">
    <w:name w:val="Colorful Grid Accent 5"/>
    <w:basedOn w:val="a4"/>
    <w:uiPriority w:val="73"/>
    <w:semiHidden/>
    <w:unhideWhenUsed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-61">
    <w:name w:val="Colorful Grid Accent 6"/>
    <w:basedOn w:val="a4"/>
    <w:uiPriority w:val="73"/>
    <w:rsid w:val="00A50122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affff0">
    <w:name w:val="envelope address"/>
    <w:basedOn w:val="a2"/>
    <w:uiPriority w:val="99"/>
    <w:semiHidden/>
    <w:unhideWhenUsed/>
    <w:rsid w:val="00A50122"/>
    <w:pPr>
      <w:framePr w:w="7920" w:h="1980" w:hRule="exact" w:hSpace="180" w:wrap="auto" w:hAnchor="page" w:xAlign="center" w:yAlign="bottom"/>
      <w:ind w:left="2880"/>
    </w:pPr>
    <w:rPr>
      <w:rFonts w:ascii="Calibri Light" w:eastAsiaTheme="majorEastAsia" w:hAnsi="Calibri Light" w:cs="Calibri Light"/>
      <w:sz w:val="24"/>
      <w:szCs w:val="24"/>
    </w:rPr>
  </w:style>
  <w:style w:type="numbering" w:styleId="a1">
    <w:name w:val="Outline List 3"/>
    <w:basedOn w:val="a5"/>
    <w:uiPriority w:val="99"/>
    <w:semiHidden/>
    <w:unhideWhenUsed/>
    <w:rsid w:val="00A50122"/>
    <w:pPr>
      <w:numPr>
        <w:numId w:val="26"/>
      </w:numPr>
    </w:pPr>
  </w:style>
  <w:style w:type="table" w:styleId="18">
    <w:name w:val="Plain Table 1"/>
    <w:basedOn w:val="a4"/>
    <w:uiPriority w:val="41"/>
    <w:rsid w:val="00A5012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2c">
    <w:name w:val="Plain Table 2"/>
    <w:basedOn w:val="a4"/>
    <w:uiPriority w:val="42"/>
    <w:rsid w:val="00A50122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3e">
    <w:name w:val="Plain Table 3"/>
    <w:basedOn w:val="a4"/>
    <w:uiPriority w:val="43"/>
    <w:rsid w:val="00A50122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48">
    <w:name w:val="Plain Table 4"/>
    <w:basedOn w:val="a4"/>
    <w:uiPriority w:val="44"/>
    <w:rsid w:val="00A50122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57">
    <w:name w:val="Plain Table 5"/>
    <w:basedOn w:val="a4"/>
    <w:uiPriority w:val="45"/>
    <w:rsid w:val="00A50122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1">
    <w:name w:val="No Spacing"/>
    <w:uiPriority w:val="1"/>
    <w:qFormat/>
    <w:rsid w:val="00A50122"/>
    <w:rPr>
      <w:rFonts w:ascii="Calibri" w:hAnsi="Calibri" w:cs="Calibri"/>
    </w:rPr>
  </w:style>
  <w:style w:type="paragraph" w:styleId="affff2">
    <w:name w:val="Date"/>
    <w:basedOn w:val="a2"/>
    <w:next w:val="a2"/>
    <w:link w:val="affff3"/>
    <w:uiPriority w:val="99"/>
    <w:semiHidden/>
    <w:unhideWhenUsed/>
    <w:rsid w:val="00A50122"/>
  </w:style>
  <w:style w:type="character" w:customStyle="1" w:styleId="affff3">
    <w:name w:val="Дата Знак"/>
    <w:basedOn w:val="a3"/>
    <w:link w:val="affff2"/>
    <w:uiPriority w:val="99"/>
    <w:semiHidden/>
    <w:rsid w:val="00A50122"/>
    <w:rPr>
      <w:rFonts w:ascii="Calibri" w:hAnsi="Calibri" w:cs="Calibri"/>
    </w:rPr>
  </w:style>
  <w:style w:type="paragraph" w:styleId="affff4">
    <w:name w:val="Normal (Web)"/>
    <w:basedOn w:val="a2"/>
    <w:uiPriority w:val="99"/>
    <w:semiHidden/>
    <w:unhideWhenUsed/>
    <w:rsid w:val="00A50122"/>
    <w:rPr>
      <w:rFonts w:ascii="Times New Roman" w:hAnsi="Times New Roman" w:cs="Times New Roman"/>
      <w:sz w:val="24"/>
      <w:szCs w:val="24"/>
    </w:rPr>
  </w:style>
  <w:style w:type="character" w:customStyle="1" w:styleId="SmartHyperlink">
    <w:name w:val="Smart Hyperlink"/>
    <w:basedOn w:val="a3"/>
    <w:uiPriority w:val="99"/>
    <w:semiHidden/>
    <w:unhideWhenUsed/>
    <w:rsid w:val="00A50122"/>
    <w:rPr>
      <w:rFonts w:ascii="Calibri" w:hAnsi="Calibri" w:cs="Calibri"/>
      <w:u w:val="dotted"/>
    </w:rPr>
  </w:style>
  <w:style w:type="character" w:customStyle="1" w:styleId="UnresolvedMention">
    <w:name w:val="Unresolved Mention"/>
    <w:basedOn w:val="a3"/>
    <w:uiPriority w:val="99"/>
    <w:semiHidden/>
    <w:unhideWhenUsed/>
    <w:rsid w:val="00A50122"/>
    <w:rPr>
      <w:rFonts w:ascii="Calibri" w:hAnsi="Calibri" w:cs="Calibri"/>
      <w:color w:val="605E5C"/>
      <w:shd w:val="clear" w:color="auto" w:fill="E1DFDD"/>
    </w:rPr>
  </w:style>
  <w:style w:type="paragraph" w:styleId="affff5">
    <w:name w:val="Body Text"/>
    <w:basedOn w:val="a2"/>
    <w:link w:val="affff6"/>
    <w:uiPriority w:val="99"/>
    <w:semiHidden/>
    <w:unhideWhenUsed/>
    <w:rsid w:val="00A50122"/>
    <w:pPr>
      <w:spacing w:after="120"/>
    </w:pPr>
  </w:style>
  <w:style w:type="character" w:customStyle="1" w:styleId="affff6">
    <w:name w:val="Основен текст Знак"/>
    <w:basedOn w:val="a3"/>
    <w:link w:val="affff5"/>
    <w:uiPriority w:val="99"/>
    <w:semiHidden/>
    <w:rsid w:val="00A50122"/>
    <w:rPr>
      <w:rFonts w:ascii="Calibri" w:hAnsi="Calibri" w:cs="Calibri"/>
    </w:rPr>
  </w:style>
  <w:style w:type="paragraph" w:styleId="2d">
    <w:name w:val="Body Text 2"/>
    <w:basedOn w:val="a2"/>
    <w:link w:val="2e"/>
    <w:uiPriority w:val="99"/>
    <w:semiHidden/>
    <w:unhideWhenUsed/>
    <w:rsid w:val="00A50122"/>
    <w:pPr>
      <w:spacing w:after="120" w:line="480" w:lineRule="auto"/>
    </w:pPr>
  </w:style>
  <w:style w:type="character" w:customStyle="1" w:styleId="2e">
    <w:name w:val="Основен текст 2 Знак"/>
    <w:basedOn w:val="a3"/>
    <w:link w:val="2d"/>
    <w:uiPriority w:val="99"/>
    <w:semiHidden/>
    <w:rsid w:val="00A50122"/>
    <w:rPr>
      <w:rFonts w:ascii="Calibri" w:hAnsi="Calibri" w:cs="Calibri"/>
    </w:rPr>
  </w:style>
  <w:style w:type="paragraph" w:styleId="affff7">
    <w:name w:val="Body Text Indent"/>
    <w:basedOn w:val="a2"/>
    <w:link w:val="affff8"/>
    <w:uiPriority w:val="99"/>
    <w:semiHidden/>
    <w:unhideWhenUsed/>
    <w:rsid w:val="00A50122"/>
    <w:pPr>
      <w:spacing w:after="120"/>
      <w:ind w:left="360"/>
    </w:pPr>
  </w:style>
  <w:style w:type="character" w:customStyle="1" w:styleId="affff8">
    <w:name w:val="Основен текст с отстъп Знак"/>
    <w:basedOn w:val="a3"/>
    <w:link w:val="affff7"/>
    <w:uiPriority w:val="99"/>
    <w:semiHidden/>
    <w:rsid w:val="00A50122"/>
    <w:rPr>
      <w:rFonts w:ascii="Calibri" w:hAnsi="Calibri" w:cs="Calibri"/>
    </w:rPr>
  </w:style>
  <w:style w:type="paragraph" w:styleId="2f">
    <w:name w:val="Body Text Indent 2"/>
    <w:basedOn w:val="a2"/>
    <w:link w:val="2f0"/>
    <w:uiPriority w:val="99"/>
    <w:semiHidden/>
    <w:unhideWhenUsed/>
    <w:rsid w:val="00A50122"/>
    <w:pPr>
      <w:spacing w:after="120" w:line="480" w:lineRule="auto"/>
      <w:ind w:left="360"/>
    </w:pPr>
  </w:style>
  <w:style w:type="character" w:customStyle="1" w:styleId="2f0">
    <w:name w:val="Основен текст с отстъп 2 Знак"/>
    <w:basedOn w:val="a3"/>
    <w:link w:val="2f"/>
    <w:uiPriority w:val="99"/>
    <w:semiHidden/>
    <w:rsid w:val="00A50122"/>
    <w:rPr>
      <w:rFonts w:ascii="Calibri" w:hAnsi="Calibri" w:cs="Calibri"/>
    </w:rPr>
  </w:style>
  <w:style w:type="paragraph" w:styleId="affff9">
    <w:name w:val="Body Text First Indent"/>
    <w:basedOn w:val="affff5"/>
    <w:link w:val="affffa"/>
    <w:uiPriority w:val="99"/>
    <w:semiHidden/>
    <w:unhideWhenUsed/>
    <w:rsid w:val="00A50122"/>
    <w:pPr>
      <w:spacing w:after="0"/>
      <w:ind w:firstLine="360"/>
    </w:pPr>
  </w:style>
  <w:style w:type="character" w:customStyle="1" w:styleId="affffa">
    <w:name w:val="Основен текст отстъп първи ред Знак"/>
    <w:basedOn w:val="affff6"/>
    <w:link w:val="affff9"/>
    <w:uiPriority w:val="99"/>
    <w:semiHidden/>
    <w:rsid w:val="00A50122"/>
    <w:rPr>
      <w:rFonts w:ascii="Calibri" w:hAnsi="Calibri" w:cs="Calibri"/>
    </w:rPr>
  </w:style>
  <w:style w:type="paragraph" w:styleId="2f1">
    <w:name w:val="Body Text First Indent 2"/>
    <w:basedOn w:val="affff7"/>
    <w:link w:val="2f2"/>
    <w:uiPriority w:val="99"/>
    <w:semiHidden/>
    <w:unhideWhenUsed/>
    <w:rsid w:val="00A50122"/>
    <w:pPr>
      <w:spacing w:after="0"/>
      <w:ind w:firstLine="360"/>
    </w:pPr>
  </w:style>
  <w:style w:type="character" w:customStyle="1" w:styleId="2f2">
    <w:name w:val="Основен текст отстъп първи ред 2 Знак"/>
    <w:basedOn w:val="affff8"/>
    <w:link w:val="2f1"/>
    <w:uiPriority w:val="99"/>
    <w:semiHidden/>
    <w:rsid w:val="00A50122"/>
    <w:rPr>
      <w:rFonts w:ascii="Calibri" w:hAnsi="Calibri" w:cs="Calibri"/>
    </w:rPr>
  </w:style>
  <w:style w:type="paragraph" w:styleId="affffb">
    <w:name w:val="Normal Indent"/>
    <w:basedOn w:val="a2"/>
    <w:uiPriority w:val="99"/>
    <w:semiHidden/>
    <w:unhideWhenUsed/>
    <w:rsid w:val="00A50122"/>
    <w:pPr>
      <w:ind w:left="720"/>
    </w:pPr>
  </w:style>
  <w:style w:type="paragraph" w:styleId="affffc">
    <w:name w:val="Note Heading"/>
    <w:basedOn w:val="a2"/>
    <w:next w:val="a2"/>
    <w:link w:val="affffd"/>
    <w:uiPriority w:val="99"/>
    <w:semiHidden/>
    <w:unhideWhenUsed/>
    <w:rsid w:val="00A50122"/>
  </w:style>
  <w:style w:type="character" w:customStyle="1" w:styleId="affffd">
    <w:name w:val="Заглавие на бележка Знак"/>
    <w:basedOn w:val="a3"/>
    <w:link w:val="affffc"/>
    <w:uiPriority w:val="99"/>
    <w:semiHidden/>
    <w:rsid w:val="00A50122"/>
    <w:rPr>
      <w:rFonts w:ascii="Calibri" w:hAnsi="Calibri" w:cs="Calibri"/>
    </w:rPr>
  </w:style>
  <w:style w:type="table" w:styleId="affffe">
    <w:name w:val="Table Contemporary"/>
    <w:basedOn w:val="a4"/>
    <w:uiPriority w:val="99"/>
    <w:semiHidden/>
    <w:unhideWhenUsed/>
    <w:rsid w:val="00A50122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afffff">
    <w:name w:val="Light List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2">
    <w:name w:val="Light List Accent 1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-22">
    <w:name w:val="Light List Accent 2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-32">
    <w:name w:val="Light List Accent 3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-42">
    <w:name w:val="Light List Accent 4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-52">
    <w:name w:val="Light List Accent 5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-62">
    <w:name w:val="Light List Accent 6"/>
    <w:basedOn w:val="a4"/>
    <w:uiPriority w:val="61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afffff0">
    <w:name w:val="Light Shading"/>
    <w:basedOn w:val="a4"/>
    <w:uiPriority w:val="60"/>
    <w:semiHidden/>
    <w:unhideWhenUsed/>
    <w:rsid w:val="00A50122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3">
    <w:name w:val="Light Shading Accent 1"/>
    <w:basedOn w:val="a4"/>
    <w:uiPriority w:val="60"/>
    <w:semiHidden/>
    <w:unhideWhenUsed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-23">
    <w:name w:val="Light Shading Accent 2"/>
    <w:basedOn w:val="a4"/>
    <w:uiPriority w:val="60"/>
    <w:semiHidden/>
    <w:unhideWhenUsed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-33">
    <w:name w:val="Light Shading Accent 3"/>
    <w:basedOn w:val="a4"/>
    <w:uiPriority w:val="60"/>
    <w:semiHidden/>
    <w:unhideWhenUsed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-43">
    <w:name w:val="Light Shading Accent 4"/>
    <w:basedOn w:val="a4"/>
    <w:uiPriority w:val="60"/>
    <w:semiHidden/>
    <w:unhideWhenUsed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-53">
    <w:name w:val="Light Shading Accent 5"/>
    <w:basedOn w:val="a4"/>
    <w:uiPriority w:val="60"/>
    <w:semiHidden/>
    <w:unhideWhenUsed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-63">
    <w:name w:val="Light Shading Accent 6"/>
    <w:basedOn w:val="a4"/>
    <w:uiPriority w:val="60"/>
    <w:semiHidden/>
    <w:unhideWhenUsed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afffff1">
    <w:name w:val="Light Grid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4">
    <w:name w:val="Light Grid Accent 1"/>
    <w:basedOn w:val="a4"/>
    <w:uiPriority w:val="62"/>
    <w:rsid w:val="00A50122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-24">
    <w:name w:val="Light Grid Accent 2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-34">
    <w:name w:val="Light Grid Accent 3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-44">
    <w:name w:val="Light Grid Accent 4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-54">
    <w:name w:val="Light Grid Accent 5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-64">
    <w:name w:val="Light Grid Accent 6"/>
    <w:basedOn w:val="a4"/>
    <w:uiPriority w:val="62"/>
    <w:semiHidden/>
    <w:unhideWhenUsed/>
    <w:rsid w:val="00A50122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afffff2">
    <w:name w:val="Dark List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5">
    <w:name w:val="Dark List Accent 1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-25">
    <w:name w:val="Dark List Accent 2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-35">
    <w:name w:val="Dark List Accent 3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-45">
    <w:name w:val="Dark List Accent 4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-55">
    <w:name w:val="Dark List Accent 5"/>
    <w:basedOn w:val="a4"/>
    <w:uiPriority w:val="70"/>
    <w:semiHidden/>
    <w:unhideWhenUsed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-65">
    <w:name w:val="Dark List Accent 6"/>
    <w:basedOn w:val="a4"/>
    <w:uiPriority w:val="70"/>
    <w:rsid w:val="00A50122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19">
    <w:name w:val="List Table 1 Light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0">
    <w:name w:val="List Table 1 Light Accent 1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120">
    <w:name w:val="List Table 1 Light Accent 2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130">
    <w:name w:val="List Table 1 Light Accent 3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140">
    <w:name w:val="List Table 1 Light Accent 4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150">
    <w:name w:val="List Table 1 Light Accent 5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160">
    <w:name w:val="List Table 1 Light Accent 6"/>
    <w:basedOn w:val="a4"/>
    <w:uiPriority w:val="46"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2f3">
    <w:name w:val="List Table 2"/>
    <w:basedOn w:val="a4"/>
    <w:uiPriority w:val="47"/>
    <w:rsid w:val="00A50122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0">
    <w:name w:val="List Table 2 Accent 1"/>
    <w:basedOn w:val="a4"/>
    <w:uiPriority w:val="47"/>
    <w:rsid w:val="00A50122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0">
    <w:name w:val="List Table 2 Accent 2"/>
    <w:basedOn w:val="a4"/>
    <w:uiPriority w:val="47"/>
    <w:rsid w:val="00A50122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0">
    <w:name w:val="List Table 2 Accent 3"/>
    <w:basedOn w:val="a4"/>
    <w:uiPriority w:val="47"/>
    <w:rsid w:val="00A50122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0">
    <w:name w:val="List Table 2 Accent 4"/>
    <w:basedOn w:val="a4"/>
    <w:uiPriority w:val="47"/>
    <w:rsid w:val="00A50122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0">
    <w:name w:val="List Table 2 Accent 5"/>
    <w:basedOn w:val="a4"/>
    <w:uiPriority w:val="47"/>
    <w:rsid w:val="00A50122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0">
    <w:name w:val="List Table 2 Accent 6"/>
    <w:basedOn w:val="a4"/>
    <w:uiPriority w:val="47"/>
    <w:rsid w:val="00A50122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">
    <w:name w:val="List Table 3"/>
    <w:basedOn w:val="a4"/>
    <w:uiPriority w:val="48"/>
    <w:rsid w:val="00A50122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310">
    <w:name w:val="List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320">
    <w:name w:val="List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330">
    <w:name w:val="List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340">
    <w:name w:val="List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350">
    <w:name w:val="List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360">
    <w:name w:val="List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49">
    <w:name w:val="List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0">
    <w:name w:val="List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0">
    <w:name w:val="List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0">
    <w:name w:val="List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0">
    <w:name w:val="List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0">
    <w:name w:val="List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0">
    <w:name w:val="List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8">
    <w:name w:val="List Table 5 Dark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10">
    <w:name w:val="List Table 5 Dark Accent 1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20">
    <w:name w:val="List Table 5 Dark Accent 2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30">
    <w:name w:val="List Table 5 Dark Accent 3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40">
    <w:name w:val="List Table 5 Dark Accent 4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50">
    <w:name w:val="List Table 5 Dark Accent 5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560">
    <w:name w:val="List Table 5 Dark Accent 6"/>
    <w:basedOn w:val="a4"/>
    <w:uiPriority w:val="50"/>
    <w:rsid w:val="00A50122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63">
    <w:name w:val="List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0">
    <w:name w:val="List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0">
    <w:name w:val="List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0">
    <w:name w:val="List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">
    <w:name w:val="List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">
    <w:name w:val="List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">
    <w:name w:val="List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3">
    <w:name w:val="List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10">
    <w:name w:val="List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20">
    <w:name w:val="List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30">
    <w:name w:val="List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4">
    <w:name w:val="List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5">
    <w:name w:val="List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76">
    <w:name w:val="List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fffff3">
    <w:name w:val="E-mail Signature"/>
    <w:basedOn w:val="a2"/>
    <w:link w:val="afffff4"/>
    <w:uiPriority w:val="99"/>
    <w:semiHidden/>
    <w:unhideWhenUsed/>
    <w:rsid w:val="00A50122"/>
  </w:style>
  <w:style w:type="character" w:customStyle="1" w:styleId="afffff4">
    <w:name w:val="Имейл подпис Знак"/>
    <w:basedOn w:val="a3"/>
    <w:link w:val="afffff3"/>
    <w:uiPriority w:val="99"/>
    <w:semiHidden/>
    <w:rsid w:val="00A50122"/>
    <w:rPr>
      <w:rFonts w:ascii="Calibri" w:hAnsi="Calibri" w:cs="Calibri"/>
    </w:rPr>
  </w:style>
  <w:style w:type="paragraph" w:styleId="afffff5">
    <w:name w:val="Salutation"/>
    <w:basedOn w:val="a2"/>
    <w:next w:val="a2"/>
    <w:link w:val="afffff6"/>
    <w:uiPriority w:val="99"/>
    <w:semiHidden/>
    <w:unhideWhenUsed/>
    <w:rsid w:val="00A50122"/>
  </w:style>
  <w:style w:type="character" w:customStyle="1" w:styleId="afffff6">
    <w:name w:val="Приветствие Знак"/>
    <w:basedOn w:val="a3"/>
    <w:link w:val="afffff5"/>
    <w:uiPriority w:val="99"/>
    <w:semiHidden/>
    <w:rsid w:val="00A50122"/>
    <w:rPr>
      <w:rFonts w:ascii="Calibri" w:hAnsi="Calibri" w:cs="Calibri"/>
    </w:rPr>
  </w:style>
  <w:style w:type="table" w:styleId="1a">
    <w:name w:val="Table Columns 1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4">
    <w:name w:val="Table Columns 2"/>
    <w:basedOn w:val="a4"/>
    <w:uiPriority w:val="99"/>
    <w:semiHidden/>
    <w:unhideWhenUsed/>
    <w:rsid w:val="00A50122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0">
    <w:name w:val="Table Columns 3"/>
    <w:basedOn w:val="a4"/>
    <w:uiPriority w:val="99"/>
    <w:semiHidden/>
    <w:unhideWhenUsed/>
    <w:rsid w:val="00A50122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a">
    <w:name w:val="Table Columns 4"/>
    <w:basedOn w:val="a4"/>
    <w:uiPriority w:val="99"/>
    <w:semiHidden/>
    <w:unhideWhenUsed/>
    <w:rsid w:val="00A50122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9">
    <w:name w:val="Table Columns 5"/>
    <w:basedOn w:val="a4"/>
    <w:uiPriority w:val="99"/>
    <w:semiHidden/>
    <w:unhideWhenUsed/>
    <w:rsid w:val="00A50122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afffff7">
    <w:name w:val="Signature"/>
    <w:basedOn w:val="a2"/>
    <w:link w:val="afffff8"/>
    <w:uiPriority w:val="99"/>
    <w:semiHidden/>
    <w:unhideWhenUsed/>
    <w:rsid w:val="00A50122"/>
    <w:pPr>
      <w:ind w:left="4320"/>
    </w:pPr>
  </w:style>
  <w:style w:type="character" w:customStyle="1" w:styleId="afffff8">
    <w:name w:val="Подпис Знак"/>
    <w:basedOn w:val="a3"/>
    <w:link w:val="afffff7"/>
    <w:uiPriority w:val="99"/>
    <w:semiHidden/>
    <w:rsid w:val="00A50122"/>
    <w:rPr>
      <w:rFonts w:ascii="Calibri" w:hAnsi="Calibri" w:cs="Calibri"/>
    </w:rPr>
  </w:style>
  <w:style w:type="table" w:styleId="1b">
    <w:name w:val="Table Simple 1"/>
    <w:basedOn w:val="a4"/>
    <w:uiPriority w:val="99"/>
    <w:semiHidden/>
    <w:unhideWhenUsed/>
    <w:rsid w:val="00A50122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f5">
    <w:name w:val="Table Simple 2"/>
    <w:basedOn w:val="a4"/>
    <w:uiPriority w:val="99"/>
    <w:semiHidden/>
    <w:unhideWhenUsed/>
    <w:rsid w:val="00A50122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f1">
    <w:name w:val="Table Simple 3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1c">
    <w:name w:val="Table Subtle 1"/>
    <w:basedOn w:val="a4"/>
    <w:uiPriority w:val="99"/>
    <w:semiHidden/>
    <w:unhideWhenUsed/>
    <w:rsid w:val="00A50122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6">
    <w:name w:val="Table Subtle 2"/>
    <w:basedOn w:val="a4"/>
    <w:uiPriority w:val="99"/>
    <w:rsid w:val="00A50122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1d">
    <w:name w:val="index 1"/>
    <w:basedOn w:val="a2"/>
    <w:next w:val="a2"/>
    <w:autoRedefine/>
    <w:uiPriority w:val="99"/>
    <w:semiHidden/>
    <w:unhideWhenUsed/>
    <w:rsid w:val="00A50122"/>
    <w:pPr>
      <w:ind w:left="220" w:hanging="220"/>
    </w:pPr>
  </w:style>
  <w:style w:type="paragraph" w:styleId="2f7">
    <w:name w:val="index 2"/>
    <w:basedOn w:val="a2"/>
    <w:next w:val="a2"/>
    <w:autoRedefine/>
    <w:uiPriority w:val="99"/>
    <w:semiHidden/>
    <w:unhideWhenUsed/>
    <w:rsid w:val="00A50122"/>
    <w:pPr>
      <w:ind w:left="440" w:hanging="220"/>
    </w:pPr>
  </w:style>
  <w:style w:type="paragraph" w:styleId="3f2">
    <w:name w:val="index 3"/>
    <w:basedOn w:val="a2"/>
    <w:next w:val="a2"/>
    <w:autoRedefine/>
    <w:uiPriority w:val="99"/>
    <w:semiHidden/>
    <w:unhideWhenUsed/>
    <w:rsid w:val="00A50122"/>
    <w:pPr>
      <w:ind w:left="660" w:hanging="220"/>
    </w:pPr>
  </w:style>
  <w:style w:type="paragraph" w:styleId="4b">
    <w:name w:val="index 4"/>
    <w:basedOn w:val="a2"/>
    <w:next w:val="a2"/>
    <w:autoRedefine/>
    <w:uiPriority w:val="99"/>
    <w:semiHidden/>
    <w:unhideWhenUsed/>
    <w:rsid w:val="00A50122"/>
    <w:pPr>
      <w:ind w:left="880" w:hanging="220"/>
    </w:pPr>
  </w:style>
  <w:style w:type="paragraph" w:styleId="5a">
    <w:name w:val="index 5"/>
    <w:basedOn w:val="a2"/>
    <w:next w:val="a2"/>
    <w:autoRedefine/>
    <w:uiPriority w:val="99"/>
    <w:semiHidden/>
    <w:unhideWhenUsed/>
    <w:rsid w:val="00A50122"/>
    <w:pPr>
      <w:ind w:left="1100" w:hanging="220"/>
    </w:pPr>
  </w:style>
  <w:style w:type="paragraph" w:styleId="67">
    <w:name w:val="index 6"/>
    <w:basedOn w:val="a2"/>
    <w:next w:val="a2"/>
    <w:autoRedefine/>
    <w:uiPriority w:val="99"/>
    <w:semiHidden/>
    <w:unhideWhenUsed/>
    <w:rsid w:val="00A50122"/>
    <w:pPr>
      <w:ind w:left="1320" w:hanging="220"/>
    </w:pPr>
  </w:style>
  <w:style w:type="paragraph" w:styleId="77">
    <w:name w:val="index 7"/>
    <w:basedOn w:val="a2"/>
    <w:next w:val="a2"/>
    <w:autoRedefine/>
    <w:uiPriority w:val="99"/>
    <w:semiHidden/>
    <w:unhideWhenUsed/>
    <w:rsid w:val="00A50122"/>
    <w:pPr>
      <w:ind w:left="1540" w:hanging="220"/>
    </w:pPr>
  </w:style>
  <w:style w:type="paragraph" w:styleId="83">
    <w:name w:val="index 8"/>
    <w:basedOn w:val="a2"/>
    <w:next w:val="a2"/>
    <w:autoRedefine/>
    <w:uiPriority w:val="99"/>
    <w:semiHidden/>
    <w:unhideWhenUsed/>
    <w:rsid w:val="00A50122"/>
    <w:pPr>
      <w:ind w:left="1760" w:hanging="220"/>
    </w:pPr>
  </w:style>
  <w:style w:type="paragraph" w:styleId="92">
    <w:name w:val="index 9"/>
    <w:basedOn w:val="a2"/>
    <w:next w:val="a2"/>
    <w:autoRedefine/>
    <w:uiPriority w:val="99"/>
    <w:semiHidden/>
    <w:unhideWhenUsed/>
    <w:rsid w:val="00A50122"/>
    <w:pPr>
      <w:ind w:left="1980" w:hanging="220"/>
    </w:pPr>
  </w:style>
  <w:style w:type="paragraph" w:styleId="afffff9">
    <w:name w:val="index heading"/>
    <w:basedOn w:val="a2"/>
    <w:next w:val="1d"/>
    <w:uiPriority w:val="99"/>
    <w:semiHidden/>
    <w:unhideWhenUsed/>
    <w:rsid w:val="00A50122"/>
    <w:rPr>
      <w:rFonts w:ascii="Calibri Light" w:eastAsiaTheme="majorEastAsia" w:hAnsi="Calibri Light" w:cs="Calibri Light"/>
      <w:b/>
      <w:bCs/>
    </w:rPr>
  </w:style>
  <w:style w:type="paragraph" w:styleId="afffffa">
    <w:name w:val="Closing"/>
    <w:basedOn w:val="a2"/>
    <w:link w:val="afffffb"/>
    <w:uiPriority w:val="99"/>
    <w:semiHidden/>
    <w:unhideWhenUsed/>
    <w:rsid w:val="00A50122"/>
    <w:pPr>
      <w:ind w:left="4320"/>
    </w:pPr>
  </w:style>
  <w:style w:type="character" w:customStyle="1" w:styleId="afffffb">
    <w:name w:val="Заключителна фраза Знак"/>
    <w:basedOn w:val="a3"/>
    <w:link w:val="afffffa"/>
    <w:uiPriority w:val="99"/>
    <w:semiHidden/>
    <w:rsid w:val="00A50122"/>
    <w:rPr>
      <w:rFonts w:ascii="Calibri" w:hAnsi="Calibri" w:cs="Calibri"/>
    </w:rPr>
  </w:style>
  <w:style w:type="table" w:styleId="afffffc">
    <w:name w:val="Table Grid"/>
    <w:basedOn w:val="a4"/>
    <w:uiPriority w:val="39"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e">
    <w:name w:val="Table Grid 1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8">
    <w:name w:val="Table Grid 2"/>
    <w:basedOn w:val="a4"/>
    <w:uiPriority w:val="99"/>
    <w:semiHidden/>
    <w:unhideWhenUsed/>
    <w:rsid w:val="00A50122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3">
    <w:name w:val="Table Grid 3"/>
    <w:basedOn w:val="a4"/>
    <w:uiPriority w:val="99"/>
    <w:semiHidden/>
    <w:unhideWhenUsed/>
    <w:rsid w:val="00A50122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c">
    <w:name w:val="Table Grid 4"/>
    <w:basedOn w:val="a4"/>
    <w:uiPriority w:val="99"/>
    <w:semiHidden/>
    <w:unhideWhenUsed/>
    <w:rsid w:val="00A50122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b">
    <w:name w:val="Table Grid 5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8">
    <w:name w:val="Table Grid 6"/>
    <w:basedOn w:val="a4"/>
    <w:uiPriority w:val="99"/>
    <w:semiHidden/>
    <w:unhideWhenUsed/>
    <w:rsid w:val="00A50122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8">
    <w:name w:val="Table Grid 7"/>
    <w:basedOn w:val="a4"/>
    <w:uiPriority w:val="99"/>
    <w:semiHidden/>
    <w:unhideWhenUsed/>
    <w:rsid w:val="00A50122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4">
    <w:name w:val="Table Grid 8"/>
    <w:basedOn w:val="a4"/>
    <w:uiPriority w:val="99"/>
    <w:semiHidden/>
    <w:unhideWhenUsed/>
    <w:rsid w:val="00A50122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d">
    <w:name w:val="Grid Table Light"/>
    <w:basedOn w:val="a4"/>
    <w:uiPriority w:val="40"/>
    <w:rsid w:val="00A50122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1f">
    <w:name w:val="Grid Table 1 Light"/>
    <w:basedOn w:val="a4"/>
    <w:uiPriority w:val="46"/>
    <w:rsid w:val="00A50122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11">
    <w:name w:val="Grid Table 1 Light Accent 1"/>
    <w:basedOn w:val="a4"/>
    <w:uiPriority w:val="46"/>
    <w:rsid w:val="00A50122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21">
    <w:name w:val="Grid Table 1 Light Accent 2"/>
    <w:basedOn w:val="a4"/>
    <w:uiPriority w:val="46"/>
    <w:rsid w:val="00A50122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31">
    <w:name w:val="Grid Table 1 Light Accent 3"/>
    <w:basedOn w:val="a4"/>
    <w:uiPriority w:val="46"/>
    <w:rsid w:val="00A50122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41">
    <w:name w:val="Grid Table 1 Light Accent 4"/>
    <w:basedOn w:val="a4"/>
    <w:uiPriority w:val="46"/>
    <w:rsid w:val="00A50122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51">
    <w:name w:val="Grid Table 1 Light Accent 5"/>
    <w:basedOn w:val="a4"/>
    <w:uiPriority w:val="46"/>
    <w:rsid w:val="00A50122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161">
    <w:name w:val="Grid Table 1 Light Accent 6"/>
    <w:basedOn w:val="a4"/>
    <w:uiPriority w:val="46"/>
    <w:rsid w:val="00A50122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2f9">
    <w:name w:val="Grid Table 2"/>
    <w:basedOn w:val="a4"/>
    <w:uiPriority w:val="47"/>
    <w:rsid w:val="00A50122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211">
    <w:name w:val="Grid Table 2 Accent 1"/>
    <w:basedOn w:val="a4"/>
    <w:uiPriority w:val="47"/>
    <w:rsid w:val="00A50122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221">
    <w:name w:val="Grid Table 2 Accent 2"/>
    <w:basedOn w:val="a4"/>
    <w:uiPriority w:val="47"/>
    <w:rsid w:val="00A50122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231">
    <w:name w:val="Grid Table 2 Accent 3"/>
    <w:basedOn w:val="a4"/>
    <w:uiPriority w:val="47"/>
    <w:rsid w:val="00A50122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241">
    <w:name w:val="Grid Table 2 Accent 4"/>
    <w:basedOn w:val="a4"/>
    <w:uiPriority w:val="47"/>
    <w:rsid w:val="00A50122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D966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D966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251">
    <w:name w:val="Grid Table 2 Accent 5"/>
    <w:basedOn w:val="a4"/>
    <w:uiPriority w:val="47"/>
    <w:rsid w:val="00A50122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8EAADB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261">
    <w:name w:val="Grid Table 2 Accent 6"/>
    <w:basedOn w:val="a4"/>
    <w:uiPriority w:val="47"/>
    <w:rsid w:val="00A50122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3f4">
    <w:name w:val="Grid Table 3"/>
    <w:basedOn w:val="a4"/>
    <w:uiPriority w:val="48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311">
    <w:name w:val="Grid Table 3 Accent 1"/>
    <w:basedOn w:val="a4"/>
    <w:uiPriority w:val="48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321">
    <w:name w:val="Grid Table 3 Accent 2"/>
    <w:basedOn w:val="a4"/>
    <w:uiPriority w:val="48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331">
    <w:name w:val="Grid Table 3 Accent 3"/>
    <w:basedOn w:val="a4"/>
    <w:uiPriority w:val="48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341">
    <w:name w:val="Grid Table 3 Accent 4"/>
    <w:basedOn w:val="a4"/>
    <w:uiPriority w:val="48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351">
    <w:name w:val="Grid Table 3 Accent 5"/>
    <w:basedOn w:val="a4"/>
    <w:uiPriority w:val="48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361">
    <w:name w:val="Grid Table 3 Accent 6"/>
    <w:basedOn w:val="a4"/>
    <w:uiPriority w:val="48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4d">
    <w:name w:val="Grid Table 4"/>
    <w:basedOn w:val="a4"/>
    <w:uiPriority w:val="49"/>
    <w:rsid w:val="00A50122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411">
    <w:name w:val="Grid Table 4 Accent 1"/>
    <w:basedOn w:val="a4"/>
    <w:uiPriority w:val="49"/>
    <w:rsid w:val="00A50122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421">
    <w:name w:val="Grid Table 4 Accent 2"/>
    <w:basedOn w:val="a4"/>
    <w:uiPriority w:val="49"/>
    <w:rsid w:val="00A50122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431">
    <w:name w:val="Grid Table 4 Accent 3"/>
    <w:basedOn w:val="a4"/>
    <w:uiPriority w:val="49"/>
    <w:rsid w:val="00A50122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441">
    <w:name w:val="Grid Table 4 Accent 4"/>
    <w:basedOn w:val="a4"/>
    <w:uiPriority w:val="49"/>
    <w:rsid w:val="00A50122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451">
    <w:name w:val="Grid Table 4 Accent 5"/>
    <w:basedOn w:val="a4"/>
    <w:uiPriority w:val="49"/>
    <w:rsid w:val="00A50122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461">
    <w:name w:val="Grid Table 4 Accent 6"/>
    <w:basedOn w:val="a4"/>
    <w:uiPriority w:val="49"/>
    <w:rsid w:val="00A50122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5c">
    <w:name w:val="Grid Table 5 Dark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511">
    <w:name w:val="Grid Table 5 Dark Accent 1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521">
    <w:name w:val="Grid Table 5 Dark Accent 2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531">
    <w:name w:val="Grid Table 5 Dark Accent 3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541">
    <w:name w:val="Grid Table 5 Dark Accent 4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551">
    <w:name w:val="Grid Table 5 Dark Accent 5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561">
    <w:name w:val="Grid Table 5 Dark Accent 6"/>
    <w:basedOn w:val="a4"/>
    <w:uiPriority w:val="50"/>
    <w:rsid w:val="00A5012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69">
    <w:name w:val="Grid Table 6 Colorful"/>
    <w:basedOn w:val="a4"/>
    <w:uiPriority w:val="51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611">
    <w:name w:val="Grid Table 6 Colorful Accent 1"/>
    <w:basedOn w:val="a4"/>
    <w:uiPriority w:val="51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621">
    <w:name w:val="Grid Table 6 Colorful Accent 2"/>
    <w:basedOn w:val="a4"/>
    <w:uiPriority w:val="51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631">
    <w:name w:val="Grid Table 6 Colorful Accent 3"/>
    <w:basedOn w:val="a4"/>
    <w:uiPriority w:val="51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640">
    <w:name w:val="Grid Table 6 Colorful Accent 4"/>
    <w:basedOn w:val="a4"/>
    <w:uiPriority w:val="51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D966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FD966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650">
    <w:name w:val="Grid Table 6 Colorful Accent 5"/>
    <w:basedOn w:val="a4"/>
    <w:uiPriority w:val="51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660">
    <w:name w:val="Grid Table 6 Colorful Accent 6"/>
    <w:basedOn w:val="a4"/>
    <w:uiPriority w:val="51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79">
    <w:name w:val="Grid Table 7 Colorful"/>
    <w:basedOn w:val="a4"/>
    <w:uiPriority w:val="52"/>
    <w:rsid w:val="00A50122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711">
    <w:name w:val="Grid Table 7 Colorful Accent 1"/>
    <w:basedOn w:val="a4"/>
    <w:uiPriority w:val="52"/>
    <w:rsid w:val="00A50122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9CC2E5" w:themeColor="accent1" w:themeTint="99"/>
        </w:tcBorders>
      </w:tcPr>
    </w:tblStylePr>
    <w:tblStylePr w:type="nwCell">
      <w:tblPr/>
      <w:tcPr>
        <w:tcBorders>
          <w:bottom w:val="single" w:sz="4" w:space="0" w:color="9CC2E5" w:themeColor="accent1" w:themeTint="99"/>
        </w:tcBorders>
      </w:tcPr>
    </w:tblStylePr>
    <w:tblStylePr w:type="seCell">
      <w:tblPr/>
      <w:tcPr>
        <w:tcBorders>
          <w:top w:val="single" w:sz="4" w:space="0" w:color="9CC2E5" w:themeColor="accent1" w:themeTint="99"/>
        </w:tcBorders>
      </w:tcPr>
    </w:tblStylePr>
    <w:tblStylePr w:type="swCell">
      <w:tblPr/>
      <w:tcPr>
        <w:tcBorders>
          <w:top w:val="single" w:sz="4" w:space="0" w:color="9CC2E5" w:themeColor="accent1" w:themeTint="99"/>
        </w:tcBorders>
      </w:tcPr>
    </w:tblStylePr>
  </w:style>
  <w:style w:type="table" w:styleId="721">
    <w:name w:val="Grid Table 7 Colorful Accent 2"/>
    <w:basedOn w:val="a4"/>
    <w:uiPriority w:val="52"/>
    <w:rsid w:val="00A50122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styleId="731">
    <w:name w:val="Grid Table 7 Colorful Accent 3"/>
    <w:basedOn w:val="a4"/>
    <w:uiPriority w:val="52"/>
    <w:rsid w:val="00A50122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C9C9C9" w:themeColor="accent3" w:themeTint="99"/>
        </w:tcBorders>
      </w:tcPr>
    </w:tblStylePr>
    <w:tblStylePr w:type="nwCell">
      <w:tblPr/>
      <w:tcPr>
        <w:tcBorders>
          <w:bottom w:val="single" w:sz="4" w:space="0" w:color="C9C9C9" w:themeColor="accent3" w:themeTint="99"/>
        </w:tcBorders>
      </w:tcPr>
    </w:tblStylePr>
    <w:tblStylePr w:type="seCell">
      <w:tblPr/>
      <w:tcPr>
        <w:tcBorders>
          <w:top w:val="single" w:sz="4" w:space="0" w:color="C9C9C9" w:themeColor="accent3" w:themeTint="99"/>
        </w:tcBorders>
      </w:tcPr>
    </w:tblStylePr>
    <w:tblStylePr w:type="swCell">
      <w:tblPr/>
      <w:tcPr>
        <w:tcBorders>
          <w:top w:val="single" w:sz="4" w:space="0" w:color="C9C9C9" w:themeColor="accent3" w:themeTint="99"/>
        </w:tcBorders>
      </w:tcPr>
    </w:tblStylePr>
  </w:style>
  <w:style w:type="table" w:styleId="740">
    <w:name w:val="Grid Table 7 Colorful Accent 4"/>
    <w:basedOn w:val="a4"/>
    <w:uiPriority w:val="52"/>
    <w:rsid w:val="00A50122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styleId="750">
    <w:name w:val="Grid Table 7 Colorful Accent 5"/>
    <w:basedOn w:val="a4"/>
    <w:uiPriority w:val="52"/>
    <w:rsid w:val="00A50122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8EAADB" w:themeColor="accent5" w:themeTint="99"/>
        </w:tcBorders>
      </w:tcPr>
    </w:tblStylePr>
    <w:tblStylePr w:type="nwCell">
      <w:tblPr/>
      <w:tcPr>
        <w:tcBorders>
          <w:bottom w:val="single" w:sz="4" w:space="0" w:color="8EAADB" w:themeColor="accent5" w:themeTint="99"/>
        </w:tcBorders>
      </w:tcPr>
    </w:tblStylePr>
    <w:tblStylePr w:type="seCell">
      <w:tblPr/>
      <w:tcPr>
        <w:tcBorders>
          <w:top w:val="single" w:sz="4" w:space="0" w:color="8EAADB" w:themeColor="accent5" w:themeTint="99"/>
        </w:tcBorders>
      </w:tcPr>
    </w:tblStylePr>
    <w:tblStylePr w:type="swCell">
      <w:tblPr/>
      <w:tcPr>
        <w:tcBorders>
          <w:top w:val="single" w:sz="4" w:space="0" w:color="8EAADB" w:themeColor="accent5" w:themeTint="99"/>
        </w:tcBorders>
      </w:tcPr>
    </w:tblStylePr>
  </w:style>
  <w:style w:type="table" w:styleId="760">
    <w:name w:val="Grid Table 7 Colorful Accent 6"/>
    <w:basedOn w:val="a4"/>
    <w:uiPriority w:val="52"/>
    <w:rsid w:val="00A50122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A8D08D" w:themeColor="accent6" w:themeTint="99"/>
        </w:tcBorders>
      </w:tcPr>
    </w:tblStylePr>
    <w:tblStylePr w:type="nwCell">
      <w:tblPr/>
      <w:tcPr>
        <w:tcBorders>
          <w:bottom w:val="single" w:sz="4" w:space="0" w:color="A8D08D" w:themeColor="accent6" w:themeTint="99"/>
        </w:tcBorders>
      </w:tcPr>
    </w:tblStylePr>
    <w:tblStylePr w:type="seCell">
      <w:tblPr/>
      <w:tcPr>
        <w:tcBorders>
          <w:top w:val="single" w:sz="4" w:space="0" w:color="A8D08D" w:themeColor="accent6" w:themeTint="99"/>
        </w:tcBorders>
      </w:tcPr>
    </w:tblStylePr>
    <w:tblStylePr w:type="swCell">
      <w:tblPr/>
      <w:tcPr>
        <w:tcBorders>
          <w:top w:val="single" w:sz="4" w:space="0" w:color="A8D08D" w:themeColor="accent6" w:themeTint="99"/>
        </w:tcBorders>
      </w:tcPr>
    </w:tblStylePr>
  </w:style>
  <w:style w:type="table" w:styleId="1f0">
    <w:name w:val="Table Web 1"/>
    <w:basedOn w:val="a4"/>
    <w:uiPriority w:val="99"/>
    <w:semiHidden/>
    <w:unhideWhenUsed/>
    <w:rsid w:val="00A50122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fa">
    <w:name w:val="Table Web 2"/>
    <w:basedOn w:val="a4"/>
    <w:uiPriority w:val="99"/>
    <w:semiHidden/>
    <w:unhideWhenUsed/>
    <w:rsid w:val="00A50122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5">
    <w:name w:val="Table Web 3"/>
    <w:basedOn w:val="a4"/>
    <w:uiPriority w:val="99"/>
    <w:rsid w:val="00A50122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fffffe">
    <w:name w:val="footnote reference"/>
    <w:basedOn w:val="a3"/>
    <w:uiPriority w:val="99"/>
    <w:semiHidden/>
    <w:unhideWhenUsed/>
    <w:rsid w:val="00A50122"/>
    <w:rPr>
      <w:rFonts w:ascii="Calibri" w:hAnsi="Calibri" w:cs="Calibri"/>
      <w:vertAlign w:val="superscript"/>
    </w:rPr>
  </w:style>
  <w:style w:type="character" w:styleId="affffff">
    <w:name w:val="line number"/>
    <w:basedOn w:val="a3"/>
    <w:uiPriority w:val="99"/>
    <w:semiHidden/>
    <w:unhideWhenUsed/>
    <w:rsid w:val="00A50122"/>
    <w:rPr>
      <w:rFonts w:ascii="Calibri" w:hAnsi="Calibri" w:cs="Calibri"/>
    </w:rPr>
  </w:style>
  <w:style w:type="table" w:styleId="1f1">
    <w:name w:val="Table 3D effects 1"/>
    <w:basedOn w:val="a4"/>
    <w:uiPriority w:val="99"/>
    <w:semiHidden/>
    <w:unhideWhenUsed/>
    <w:rsid w:val="00A50122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fb">
    <w:name w:val="Table 3D effects 2"/>
    <w:basedOn w:val="a4"/>
    <w:uiPriority w:val="99"/>
    <w:semiHidden/>
    <w:unhideWhenUsed/>
    <w:rsid w:val="00A50122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f6">
    <w:name w:val="Table 3D effects 3"/>
    <w:basedOn w:val="a4"/>
    <w:uiPriority w:val="99"/>
    <w:semiHidden/>
    <w:unhideWhenUsed/>
    <w:rsid w:val="00A50122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fffff0">
    <w:name w:val="Table Theme"/>
    <w:basedOn w:val="a4"/>
    <w:uiPriority w:val="99"/>
    <w:semiHidden/>
    <w:unhideWhenUsed/>
    <w:rsid w:val="00A501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1">
    <w:name w:val="page number"/>
    <w:basedOn w:val="a3"/>
    <w:uiPriority w:val="99"/>
    <w:semiHidden/>
    <w:unhideWhenUsed/>
    <w:rsid w:val="00A50122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DT-CH\AppData\Roaming\Microsoft\&#1064;&#1072;&#1073;&#1083;&#1086;&#1085;&#1080;\&#1045;&#1076;&#1080;&#1085;&#1080;&#1095;&#1085;&#1072;%20&#1088;&#1072;&#1079;&#1088;&#1077;&#1076;&#1082;&#1072;%20(&#1087;&#1088;&#1072;&#1079;&#1085;&#1072;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4dlmXtIyoZG20O1TKTX5HEFei+2W07RuCjmiasJgVe4=</DigestValue>
    </Reference>
    <Reference Type="http://www.w3.org/2000/09/xmldsig#Object" URI="#idOfficeObject">
      <DigestMethod Algorithm="http://www.w3.org/2001/04/xmlenc#sha256"/>
      <DigestValue>QB8RVLgrntdrf0Ic/C6IDb/2kXythfejA/7AR8FJ628=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1Z2Wkx0PVqaNHQoZ9t+tlFmmoUVIOg87KO9wfmlxPf0=</DigestValue>
    </Reference>
    <Reference Type="http://www.w3.org/2000/09/xmldsig#Object" URI="#idValidSigLnImg">
      <DigestMethod Algorithm="http://www.w3.org/2001/04/xmlenc#sha256"/>
      <DigestValue>CYqePMt7gSdj/a58k/iHQMIXuwbV/Ksy+Yg4Afb+uRk=</DigestValue>
    </Reference>
    <Reference Type="http://www.w3.org/2000/09/xmldsig#Object" URI="#idInvalidSigLnImg">
      <DigestMethod Algorithm="http://www.w3.org/2001/04/xmlenc#sha256"/>
      <DigestValue>9h/et0Ym6dlEp5ULOpvarYrsQAxcasu8z0GwFmrhIjs=</DigestValue>
    </Reference>
  </SignedInfo>
  <SignatureValue>NVOpqYXow4tggEriaLC8zVeTKhxwguxWDQypB/zz9NxPW0fsoRPVS/3lEfpyjEXhpdqzxeqXNjV3
rXeqosXse45TlRFtz7hYKWkB+Jn2ZpiPk7TtRtwihK+QW4AXOlMDKFlOpAPqZ1m6yhj3vyc0WPAM
QGlB7ciExRhYQ2S5lYKPr5yKidFAkdt0X41Bcnz/g+xVVeNEcL+DHjInbIOhX7VzNbXLPyJ5hLCu
aPfDxmQYTEdwi/8xW3rdJtzRyjzoN+w36luoVtChLbi31aMkR9KdeMrChwSt1YxAkNwHUN01ENe1
ICOYmeOg5Eyfutu5a2qTT3b1rnQJf7UsxwjIwP4B8ohAGeEug8da4jRtFFvPIwxpPsua/sWe/4lH
vwLMLnmQxnwXdorg3x7r7G9MqETZYZkDqRyZ4BhkWCAQ1v5EFgzvRQfZMM7n/m1AStZ2qqPiyKo1
ohuf1VuZeOkZ4fTMLIZuEkixXsPslCvMpT+4PVVCMA44iv94XNjsh0Rl</SignatureValue>
  <KeyInfo>
    <X509Data>
      <X509Certificate>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  <mdssi:RelationshipReference xmlns:mdssi="http://schemas.openxmlformats.org/package/2006/digital-signature" SourceId="rId7"/>
            <mdssi:RelationshipReference xmlns:mdssi="http://schemas.openxmlformats.org/package/2006/digital-signature" SourceId="rId12"/>
            <mdssi:RelationshipReference xmlns:mdssi="http://schemas.openxmlformats.org/package/2006/digital-signature" SourceId="rId6"/>
            <mdssi:RelationshipReference xmlns:mdssi="http://schemas.openxmlformats.org/package/2006/digital-signature" SourceId="rId11"/>
            <mdssi:RelationshipReference xmlns:mdssi="http://schemas.openxmlformats.org/package/2006/digital-signature" SourceId="rId5"/>
            <mdssi:RelationshipReference xmlns:mdssi="http://schemas.openxmlformats.org/package/2006/digital-signature" SourceId="rId10"/>
          </Transform>
          <Transform Algorithm="http://www.w3.org/TR/2001/REC-xml-c14n-20010315"/>
        </Transforms>
        <DigestMethod Algorithm="http://www.w3.org/2001/04/xmlenc#sha256"/>
        <DigestValue>jn1AiHx0I/lv7T264RzeeC/69U8WQPFX4F8uUmu6PVI=</DigestValue>
      </Reference>
      <Reference URI="/word/_rels/settings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5KXXhFQqdSp7wGLSA5YU4RceHSQkcrEFMNsQEg9EB1w=</DigestValue>
      </Reference>
      <Reference URI="/word/document.xml?ContentType=application/vnd.openxmlformats-officedocument.wordprocessingml.document.main+xml">
        <DigestMethod Algorithm="http://www.w3.org/2001/04/xmlenc#sha256"/>
        <DigestValue>H7lGKoGkpChsPtKMJ1w99tk7QFx9f0mwuKfOuZzVHbE=</DigestValue>
      </Reference>
      <Reference URI="/word/endnotes.xml?ContentType=application/vnd.openxmlformats-officedocument.wordprocessingml.endnotes+xml">
        <DigestMethod Algorithm="http://www.w3.org/2001/04/xmlenc#sha256"/>
        <DigestValue>MlrSEfKC/J5JYfKzKgyJRvgLTuo2oJ8WbTAELRAIy80=</DigestValue>
      </Reference>
      <Reference URI="/word/fontTable.xml?ContentType=application/vnd.openxmlformats-officedocument.wordprocessingml.fontTable+xml">
        <DigestMethod Algorithm="http://www.w3.org/2001/04/xmlenc#sha256"/>
        <DigestValue>JbTBt4Kc9DzuXuNE0S3iATqrS1SfiOtdHGkrdWmwQjE=</DigestValue>
      </Reference>
      <Reference URI="/word/footnotes.xml?ContentType=application/vnd.openxmlformats-officedocument.wordprocessingml.footnotes+xml">
        <DigestMethod Algorithm="http://www.w3.org/2001/04/xmlenc#sha256"/>
        <DigestValue>QVG4jNVLA0Ou5lxcI90syE65NQ9poAX5r253/Oz94+Y=</DigestValue>
      </Reference>
      <Reference URI="/word/media/image1.emf?ContentType=image/x-emf">
        <DigestMethod Algorithm="http://www.w3.org/2001/04/xmlenc#sha256"/>
        <DigestValue>T0g1itwL+VvaaA074h+9u34vrbQUXrgCMJ4TB/MyK9I=</DigestValue>
      </Reference>
      <Reference URI="/word/numbering.xml?ContentType=application/vnd.openxmlformats-officedocument.wordprocessingml.numbering+xml">
        <DigestMethod Algorithm="http://www.w3.org/2001/04/xmlenc#sha256"/>
        <DigestValue>sv2+DG4o24IZ4m4ujLPNNmoDYxHVE+A9QqlEYi/Sar4=</DigestValue>
      </Reference>
      <Reference URI="/word/settings.xml?ContentType=application/vnd.openxmlformats-officedocument.wordprocessingml.settings+xml">
        <DigestMethod Algorithm="http://www.w3.org/2001/04/xmlenc#sha256"/>
        <DigestValue>7zoeRCIsqiBc3VMnTXd7tj8Nw/Klm4QAQgUuNS2cF5k=</DigestValue>
      </Reference>
      <Reference URI="/word/styles.xml?ContentType=application/vnd.openxmlformats-officedocument.wordprocessingml.styles+xml">
        <DigestMethod Algorithm="http://www.w3.org/2001/04/xmlenc#sha256"/>
        <DigestValue>D9bUUwwwQgUbZ5Gsr2iOjKWespvukIB9zR/ZJGkXzBI=</DigestValue>
      </Reference>
      <Reference URI="/word/theme/theme1.xml?ContentType=application/vnd.openxmlformats-officedocument.theme+xml">
        <DigestMethod Algorithm="http://www.w3.org/2001/04/xmlenc#sha256"/>
        <DigestValue>lenbIng2TEDZJNYk3JhlEF0nfCLd7ns/RZsGkzi4xWo=</DigestValue>
      </Reference>
      <Reference URI="/word/webSettings.xml?ContentType=application/vnd.openxmlformats-officedocument.wordprocessingml.webSettings+xml">
        <DigestMethod Algorithm="http://www.w3.org/2001/04/xmlenc#sha256"/>
        <DigestValue>JUcExltPBufU7L/PJENXfnkRkoichYa130L/aDTVcMg=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2026-09-23T10:12:27Z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{8E6FDF9A-C8A7-496D-AB27-35D4C3B1878E}</SetupID>
          <SignatureText>Галина Севова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2026-09-23T10:12:27Z</xd:SigningTime>
          <xd:SigningCertificate>
            <xd:Cert>
              <xd:CertDigest>
                <DigestMethod Algorithm="http://www.w3.org/2001/04/xmlenc#sha256"/>
                <DigestValue>B3vFPCIOQ6YBDACwI5JrxiBu1gkKzEuRKMXJXQtjIP8=</DigestValue>
              </xd:CertDigest>
              <xd:IssuerSerial>
                <X509IssuerName>CN=B-Trust Operational Qualified CA, OU=B-Trust, O=BORICA AD, OID.2.5.4.97=NTRBG-201230426, C=BG</X509IssuerName>
                <X509SerialNumber>1096674484621878988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  <xd:UnsignedProperties>
        <xd:UnsignedSignatureProperties>
          <xd:CertificateValues>
            <xd:EncapsulatedX509Certificate>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</xd:EncapsulatedX509Certificate>
            <xd:EncapsulatedX509Certificate>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</xd:EncapsulatedX509Certificate>
          </xd:CertificateValues>
        </xd:UnsignedSignatureProperties>
      </xd:UnsignedProperties>
    </xd:QualifyingProperties>
  </Object>
  <Object Id="idValidSigLnImg">AQAAAGwAAAAAAAAAAAAAAP8AAAB/AAAAAAAAAAAAAABzGwAAtQ0AACBFTUYAAAEAZBoAAKI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LoAAAAEAAAA9gAAABAAAAC6AAAABAAAAD0AAAANAAAAIQDwAAAAAAAAAAAAAACAPwAAAAAAAAAAAACAPwAAAAAAAAAAAAAAAAAAAAAAAAAAAAAAAAAAAAAAAAAAJQAAAAwAAAAAAACAKAAAAAwAAAABAAAAUgAAAHABAAABAAAA9f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EAAAAYAAAADAAAAAAAAAISAAAADAAAAAEAAAAeAAAAGAAAALoAAAAEAAAA9wAAABEAAAAlAAAADAAAAAEAAABUAAAAlAAAALsAAAAEAAAA9QAAABAAAAABAAAAVZXbQV9C20G7AAAABAAAAAwAAABMAAAAAAAAAAAAAAAAAAAA//////////9kAAAAMgAzAC4AOQAuADIAMAAyADYAIAAzBC4ABgAAAAYAAAADAAAABgAAAAMAAAAGAAAABgAAAAYAAAAGAAAAAwAAAAUAAAADAAAASwAAAEAAAAAwAAAABQAAACAAAAABAAAAAQAAABAAAAAAAAAAAAAAAAABAACAAAAAAAAAAAAAAAAAAQAAgAAAAFIAAABwAQAAAgAAABAAAAAHAAAAAAAAAAAAAAC8AgAAAAAAzAECAiJTAHkAcwB0AGUAb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///8AAAAAACUAAAAMAAAAAwAAAEwAAABkAAAAAAAAABYAAAD/AAAASgAAAAAAAAAWAAAAAAEAADUAAAAhAPAAAAAAAAAAAAAAAIA/AAAAAAAAAAAAAIA/AAAAAAAAAAAAAAAAAAAAAAAAAAAAAAAAAAAAAAAAAAAlAAAADAAAAAAAAIAoAAAADAAAAAMAAAAnAAAAGAAAAAMAAAAAAAAA////AAAAAAAlAAAADAAAAAMAAABMAAAAZAAAAAkAAAAnAAAAHwAAAEoAAAAJAAAAJwAAABcAAAAkAAAAIQDwAAAAAAAAAAAAAACAPwAAAAAAAAAAAACAPwAAAAAAAAAAAAAAAAAAAAAAAAAAAAAAAAAAAAAAAAAAJQAAAAwAAAAAAACAKAAAAAwAAAADAAAAUgAAAHABAAADAAAA4P///wAAAAAAAAAAAAAAAJABAAAAAAABAAAAAGEAcgBpAGEAb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</Object>
  <Object Id="idInvalidSigLnImg">AQAAAGwAAAAAAAAAAAAAAP8AAAB/AAAAAAAAAAAAAABzGwAAtQ0AACBFTUYAAAEA+B0AAKgAAAAGAAAAAAAAAAAAAAAAAAAAgAcAADgEAAAPAgAAKAEAAAAAAAAAAAAAAAAAAJgKCABAhAQACgAAABAAAAAAAAAAAAAAAEsAAAAQAAAAAAAAAAUAAAAeAAAAGAAAAAAAAAAAAAAAAAEAAIAAAAAnAAAAGAAAAAEAAAAAAAAAAAAA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QAA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AAA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BAAAAGAAAAAwAAAD/AAACEgAAAAwAAAABAAAAHgAAABgAAAAiAAAABAAAAIgAAAARAAAAJQAAAAwAAAABAAAAVAAAAKwAAAAjAAAABAAAAIYAAAAQAAAAAQAAAFWV20FfQttBIwAAAAQAAAAQAAAATAAAAAAAAAAAAAAAAAAAAP//////////bAAAAB0ENQQyBDAEOwQ4BDQENQQ9BCAAPwQ+BDQEPwQ4BEEECAAAAAYAAAAGAAAABgAAAAYAAAAHAAAABgAAAAYAAAAHAAAAAwAAAAcAAAAHAAAABgAAAAcAAAAHAAAABQAAAEsAAABAAAAAMAAAAAUAAAAgAAAAAQAAAAEAAAAQAAAAAAAAAAAAAAAAAQAAgAAAAAAAAAAAAAAAAAEAAIAAAABSAAAAcAEAAAIAAAAQAAAABwAAAAAAAAAAAAAAvAIAAAAAAMwBAgIiUwB5AHMAdABlAG0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B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GR2AAgAAAAAJQAAAAwAAAADAAAAGAAAAAwAAAAAAAACEgAAAAwAAAABAAAAFgAAAAwAAAAIAAAAVAAAAFQAAAAKAAAAJwAAAB4AAABKAAAAAQAAAFWV20FfQttBCgAAAEsAAAABAAAATAAAAAQAAAAJAAAAJwAAACAAAABLAAAAUAAAAFgAhik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kwAAAEcAAAApAAAAMwAAAGsAAAAVAAAAIQDwAAAAAAAAAAAAAACAPwAAAAAAAAAAAACAPwAAAAAAAAAAAAAAAAAAAAAAAAAAAAAAAAAAAAAAAAAAJQAAAAwAAAAAAACAKAAAAAwAAAAEAAAAUgAAAHABAAAEAAAA8P///wAAAAAAAAAAAAAAAJABAAAAAAABAAAAAHMAZQBnAG8AZQAgAHUAaQ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</Object>
</Signatur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ocLastLocAttemptVersionTypeLookup xmlns="4873beb7-5857-4685-be1f-d57550cc96cc" xsi:nil="true"/>
    <MarketSpecific xmlns="4873beb7-5857-4685-be1f-d57550cc96cc">false</MarketSpecific>
    <ApprovalStatus xmlns="4873beb7-5857-4685-be1f-d57550cc96cc">InProgress</ApprovalStatus>
    <LocComments xmlns="4873beb7-5857-4685-be1f-d57550cc96cc" xsi:nil="true"/>
    <DirectSourceMarket xmlns="4873beb7-5857-4685-be1f-d57550cc96cc" xsi:nil="true"/>
    <LocPublishedLinkedAssetsLookup xmlns="4873beb7-5857-4685-be1f-d57550cc96cc" xsi:nil="true"/>
    <ThumbnailAssetId xmlns="4873beb7-5857-4685-be1f-d57550cc96cc" xsi:nil="true"/>
    <PrimaryImageGen xmlns="4873beb7-5857-4685-be1f-d57550cc96cc">true</PrimaryImageGen>
    <LegacyData xmlns="4873beb7-5857-4685-be1f-d57550cc96cc" xsi:nil="true"/>
    <LocNewPublishedVersionLookup xmlns="4873beb7-5857-4685-be1f-d57550cc96cc" xsi:nil="true"/>
    <NumericId xmlns="4873beb7-5857-4685-be1f-d57550cc96cc">102787001</NumericId>
    <TPFriendlyName xmlns="4873beb7-5857-4685-be1f-d57550cc96cc" xsi:nil="true"/>
    <LocOverallPublishStatusLookup xmlns="4873beb7-5857-4685-be1f-d57550cc96cc" xsi:nil="true"/>
    <LocRecommendedHandoff xmlns="4873beb7-5857-4685-be1f-d57550cc96cc" xsi:nil="true"/>
    <BlockPublish xmlns="4873beb7-5857-4685-be1f-d57550cc96cc">false</BlockPublish>
    <BusinessGroup xmlns="4873beb7-5857-4685-be1f-d57550cc96cc" xsi:nil="true"/>
    <OpenTemplate xmlns="4873beb7-5857-4685-be1f-d57550cc96cc">true</OpenTemplate>
    <SourceTitle xmlns="4873beb7-5857-4685-be1f-d57550cc96cc" xsi:nil="true"/>
    <LocOverallLocStatusLookup xmlns="4873beb7-5857-4685-be1f-d57550cc96cc" xsi:nil="true"/>
    <APEditor xmlns="4873beb7-5857-4685-be1f-d57550cc96cc">
      <UserInfo>
        <DisplayName/>
        <AccountId xsi:nil="true"/>
        <AccountType/>
      </UserInfo>
    </APEditor>
    <UALocComments xmlns="4873beb7-5857-4685-be1f-d57550cc96cc" xsi:nil="true"/>
    <IntlLangReviewDate xmlns="4873beb7-5857-4685-be1f-d57550cc96cc" xsi:nil="true"/>
    <PublishStatusLookup xmlns="4873beb7-5857-4685-be1f-d57550cc96cc">
      <Value>1343188</Value>
    </PublishStatusLookup>
    <ParentAssetId xmlns="4873beb7-5857-4685-be1f-d57550cc96cc" xsi:nil="true"/>
    <FeatureTagsTaxHTField0 xmlns="4873beb7-5857-4685-be1f-d57550cc96cc">
      <Terms xmlns="http://schemas.microsoft.com/office/infopath/2007/PartnerControls"/>
    </FeatureTagsTaxHTField0>
    <MachineTranslated xmlns="4873beb7-5857-4685-be1f-d57550cc96cc">false</MachineTranslated>
    <Providers xmlns="4873beb7-5857-4685-be1f-d57550cc96cc" xsi:nil="true"/>
    <OriginalSourceMarket xmlns="4873beb7-5857-4685-be1f-d57550cc96cc" xsi:nil="true"/>
    <APDescription xmlns="4873beb7-5857-4685-be1f-d57550cc96cc" xsi:nil="true"/>
    <ContentItem xmlns="4873beb7-5857-4685-be1f-d57550cc96cc" xsi:nil="true"/>
    <ClipArtFilename xmlns="4873beb7-5857-4685-be1f-d57550cc96cc" xsi:nil="true"/>
    <TPInstallLocation xmlns="4873beb7-5857-4685-be1f-d57550cc96cc" xsi:nil="true"/>
    <TimesCloned xmlns="4873beb7-5857-4685-be1f-d57550cc96cc" xsi:nil="true"/>
    <PublishTargets xmlns="4873beb7-5857-4685-be1f-d57550cc96cc">OfficeOnlineVNext</PublishTargets>
    <AcquiredFrom xmlns="4873beb7-5857-4685-be1f-d57550cc96cc">Internal MS</AcquiredFrom>
    <AssetStart xmlns="4873beb7-5857-4685-be1f-d57550cc96cc">2011-11-23T17:29:00+00:00</AssetStart>
    <FriendlyTitle xmlns="4873beb7-5857-4685-be1f-d57550cc96cc" xsi:nil="true"/>
    <Provider xmlns="4873beb7-5857-4685-be1f-d57550cc96cc" xsi:nil="true"/>
    <LastHandOff xmlns="4873beb7-5857-4685-be1f-d57550cc96cc" xsi:nil="true"/>
    <TPClientViewer xmlns="4873beb7-5857-4685-be1f-d57550cc96cc" xsi:nil="true"/>
    <TemplateStatus xmlns="4873beb7-5857-4685-be1f-d57550cc96cc">Complete</TemplateStatus>
    <Downloads xmlns="4873beb7-5857-4685-be1f-d57550cc96cc">0</Downloads>
    <OOCacheId xmlns="4873beb7-5857-4685-be1f-d57550cc96cc" xsi:nil="true"/>
    <IsDeleted xmlns="4873beb7-5857-4685-be1f-d57550cc96cc">false</IsDeleted>
    <LocPublishedDependentAssetsLookup xmlns="4873beb7-5857-4685-be1f-d57550cc96cc" xsi:nil="true"/>
    <AssetExpire xmlns="4873beb7-5857-4685-be1f-d57550cc96cc">2029-05-12T07:00:00+00:00</AssetExpire>
    <CSXSubmissionMarket xmlns="4873beb7-5857-4685-be1f-d57550cc96cc" xsi:nil="true"/>
    <DSATActionTaken xmlns="4873beb7-5857-4685-be1f-d57550cc96cc" xsi:nil="true"/>
    <SubmitterId xmlns="4873beb7-5857-4685-be1f-d57550cc96cc" xsi:nil="true"/>
    <EditorialTags xmlns="4873beb7-5857-4685-be1f-d57550cc96cc" xsi:nil="true"/>
    <TPExecutable xmlns="4873beb7-5857-4685-be1f-d57550cc96cc" xsi:nil="true"/>
    <CSXSubmissionDate xmlns="4873beb7-5857-4685-be1f-d57550cc96cc" xsi:nil="true"/>
    <CSXUpdate xmlns="4873beb7-5857-4685-be1f-d57550cc96cc">false</CSXUpdate>
    <AssetType xmlns="4873beb7-5857-4685-be1f-d57550cc96cc">TP</AssetType>
    <ApprovalLog xmlns="4873beb7-5857-4685-be1f-d57550cc96cc" xsi:nil="true"/>
    <BugNumber xmlns="4873beb7-5857-4685-be1f-d57550cc96cc" xsi:nil="true"/>
    <OriginAsset xmlns="4873beb7-5857-4685-be1f-d57550cc96cc" xsi:nil="true"/>
    <TPComponent xmlns="4873beb7-5857-4685-be1f-d57550cc96cc" xsi:nil="true"/>
    <Milestone xmlns="4873beb7-5857-4685-be1f-d57550cc96cc" xsi:nil="true"/>
    <RecommendationsModifier xmlns="4873beb7-5857-4685-be1f-d57550cc96cc" xsi:nil="true"/>
    <AssetId xmlns="4873beb7-5857-4685-be1f-d57550cc96cc">TP102787001</AssetId>
    <PolicheckWords xmlns="4873beb7-5857-4685-be1f-d57550cc96cc" xsi:nil="true"/>
    <TPLaunchHelpLink xmlns="4873beb7-5857-4685-be1f-d57550cc96cc" xsi:nil="true"/>
    <IntlLocPriority xmlns="4873beb7-5857-4685-be1f-d57550cc96cc" xsi:nil="true"/>
    <TPApplication xmlns="4873beb7-5857-4685-be1f-d57550cc96cc" xsi:nil="true"/>
    <IntlLangReviewer xmlns="4873beb7-5857-4685-be1f-d57550cc96cc" xsi:nil="true"/>
    <HandoffToMSDN xmlns="4873beb7-5857-4685-be1f-d57550cc96cc" xsi:nil="true"/>
    <PlannedPubDate xmlns="4873beb7-5857-4685-be1f-d57550cc96cc" xsi:nil="true"/>
    <CrawlForDependencies xmlns="4873beb7-5857-4685-be1f-d57550cc96cc">false</CrawlForDependencies>
    <LocLastLocAttemptVersionLookup xmlns="4873beb7-5857-4685-be1f-d57550cc96cc">693888</LocLastLocAttemptVersionLookup>
    <LocProcessedForHandoffsLookup xmlns="4873beb7-5857-4685-be1f-d57550cc96cc" xsi:nil="true"/>
    <TrustLevel xmlns="4873beb7-5857-4685-be1f-d57550cc96cc">1 Microsoft Managed Content</TrustLevel>
    <CampaignTagsTaxHTField0 xmlns="4873beb7-5857-4685-be1f-d57550cc96cc">
      <Terms xmlns="http://schemas.microsoft.com/office/infopath/2007/PartnerControls"/>
    </CampaignTagsTaxHTField0>
    <TPNamespace xmlns="4873beb7-5857-4685-be1f-d57550cc96cc" xsi:nil="true"/>
    <LocOverallPreviewStatusLookup xmlns="4873beb7-5857-4685-be1f-d57550cc96cc" xsi:nil="true"/>
    <TaxCatchAll xmlns="4873beb7-5857-4685-be1f-d57550cc96cc"/>
    <IsSearchable xmlns="4873beb7-5857-4685-be1f-d57550cc96cc">false</IsSearchable>
    <TemplateTemplateType xmlns="4873beb7-5857-4685-be1f-d57550cc96cc">Word Document Template</TemplateTemplateType>
    <Markets xmlns="4873beb7-5857-4685-be1f-d57550cc96cc"/>
    <IntlLangReview xmlns="4873beb7-5857-4685-be1f-d57550cc96cc" xsi:nil="true"/>
    <UAProjectedTotalWords xmlns="4873beb7-5857-4685-be1f-d57550cc96cc" xsi:nil="true"/>
    <OutputCachingOn xmlns="4873beb7-5857-4685-be1f-d57550cc96cc">false</OutputCachingOn>
    <AverageRating xmlns="4873beb7-5857-4685-be1f-d57550cc96cc" xsi:nil="true"/>
    <LocMarketGroupTiers2 xmlns="4873beb7-5857-4685-be1f-d57550cc96cc" xsi:nil="true"/>
    <APAuthor xmlns="4873beb7-5857-4685-be1f-d57550cc96cc">
      <UserInfo>
        <DisplayName>REDMOND\v-namall</DisplayName>
        <AccountId>978</AccountId>
        <AccountType/>
      </UserInfo>
    </APAuthor>
    <TPCommandLine xmlns="4873beb7-5857-4685-be1f-d57550cc96cc" xsi:nil="true"/>
    <LocManualTestRequired xmlns="4873beb7-5857-4685-be1f-d57550cc96cc">false</LocManualTestRequired>
    <TPAppVersion xmlns="4873beb7-5857-4685-be1f-d57550cc96cc" xsi:nil="true"/>
    <EditorialStatus xmlns="4873beb7-5857-4685-be1f-d57550cc96cc">Complete</EditorialStatus>
    <LocProcessedForMarketsLookup xmlns="4873beb7-5857-4685-be1f-d57550cc96cc" xsi:nil="true"/>
    <LastModifiedDateTime xmlns="4873beb7-5857-4685-be1f-d57550cc96cc" xsi:nil="true"/>
    <TPLaunchHelpLinkType xmlns="4873beb7-5857-4685-be1f-d57550cc96cc">Template</TPLaunchHelpLinkType>
    <ScenarioTagsTaxHTField0 xmlns="4873beb7-5857-4685-be1f-d57550cc96cc">
      <Terms xmlns="http://schemas.microsoft.com/office/infopath/2007/PartnerControls"/>
    </ScenarioTagsTaxHTField0>
    <OriginalRelease xmlns="4873beb7-5857-4685-be1f-d57550cc96cc">14</OriginalRelease>
    <LocalizationTagsTaxHTField0 xmlns="4873beb7-5857-4685-be1f-d57550cc96cc">
      <Terms xmlns="http://schemas.microsoft.com/office/infopath/2007/PartnerControls"/>
    </LocalizationTagsTaxHTField0>
    <Manager xmlns="4873beb7-5857-4685-be1f-d57550cc96cc" xsi:nil="true"/>
    <UALocRecommendation xmlns="4873beb7-5857-4685-be1f-d57550cc96cc">Localize</UALocRecommendation>
    <LocOverallHandbackStatusLookup xmlns="4873beb7-5857-4685-be1f-d57550cc96cc" xsi:nil="true"/>
    <ArtSampleDocs xmlns="4873beb7-5857-4685-be1f-d57550cc96cc" xsi:nil="true"/>
    <UACurrentWords xmlns="4873beb7-5857-4685-be1f-d57550cc96cc" xsi:nil="true"/>
    <ShowIn xmlns="4873beb7-5857-4685-be1f-d57550cc96cc">Show everywhere</ShowIn>
    <CSXHash xmlns="4873beb7-5857-4685-be1f-d57550cc96cc" xsi:nil="true"/>
    <VoteCount xmlns="4873beb7-5857-4685-be1f-d57550cc96cc" xsi:nil="true"/>
    <InternalTagsTaxHTField0 xmlns="4873beb7-5857-4685-be1f-d57550cc96cc">
      <Terms xmlns="http://schemas.microsoft.com/office/infopath/2007/PartnerControls"/>
    </InternalTagsTaxHTField0>
    <UANotes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microsoft.com/office/infopath/2007/PartnerControls"/>
    <ds:schemaRef ds:uri="4873beb7-5857-4685-be1f-d57550cc96cc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www.w3.org/XML/1998/namespace"/>
    <ds:schemaRef ds:uri="http://purl.org/dc/terms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4B3A7E92-E05A-4924-9E8A-9F6659E585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D585822-CC48-41DD-952C-B40292EFFA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Единична разредка (празна)</Template>
  <TotalTime>0</TotalTime>
  <Pages>1</Pages>
  <Words>148</Words>
  <Characters>845</Characters>
  <Application>Microsoft Office Word</Application>
  <DocSecurity>0</DocSecurity>
  <Lines>7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2026-03-30T09:41:00Z</dcterms:created>
  <dcterms:modified xsi:type="dcterms:W3CDTF">2026-09-23T10:12:00Z</dcterms:modified>
</cp:coreProperties>
</file>