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200923">
        <w:rPr>
          <w:rFonts w:ascii="Times New Roman" w:hAnsi="Times New Roman" w:cs="Times New Roman"/>
          <w:sz w:val="28"/>
          <w:szCs w:val="28"/>
        </w:rPr>
        <w:t>53-4733-1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613108">
        <w:rPr>
          <w:rFonts w:ascii="Times New Roman" w:hAnsi="Times New Roman" w:cs="Times New Roman"/>
          <w:b/>
          <w:sz w:val="32"/>
          <w:szCs w:val="32"/>
        </w:rPr>
        <w:t>КИРИЛЛИУС ГРУП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613108">
        <w:rPr>
          <w:rFonts w:ascii="Times New Roman" w:hAnsi="Times New Roman" w:cs="Times New Roman"/>
          <w:sz w:val="28"/>
          <w:szCs w:val="28"/>
        </w:rPr>
        <w:t>6100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613108">
        <w:rPr>
          <w:rFonts w:ascii="Times New Roman" w:hAnsi="Times New Roman" w:cs="Times New Roman"/>
          <w:sz w:val="28"/>
          <w:szCs w:val="28"/>
        </w:rPr>
        <w:t>11.06.2026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200923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0923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5F756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vqbdOw0Y998Ptz2OydO9LRP+BVtc+IhtP7YtYlP+yqI=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e0Y2S7wh0aDXC/N08HlWqKhCH8N5CNlHUoCyp56e+V0=</DigestValue>
    </Reference>
    <Reference Type="http://www.w3.org/2000/09/xmldsig#Object" URI="#idValidSigLnImg">
      <DigestMethod Algorithm="http://www.w3.org/2001/04/xmlenc#sha256"/>
      <DigestValue>wp9iPISBqNilO+Acj+q9aDjFGMW7UP0Q1pSQQVJ4r8A=</DigestValue>
    </Reference>
    <Reference Type="http://www.w3.org/2000/09/xmldsig#Object" URI="#idInvalidSigLnImg">
      <DigestMethod Algorithm="http://www.w3.org/2001/04/xmlenc#sha256"/>
      <DigestValue>GGU5ujUiOfx1zKJCb8X0gFHvq6V2ehixUNOrSTt0dQU=</DigestValue>
    </Reference>
  </SignedInfo>
  <SignatureValue>GTWyjxAY4KxmF0AlcBgbb7e68H4g2fyeO8TUgYtoeLJxQrOtdyaA7uWKEPGHxrITRNeEmwZsqYZF
z8c4O0uclkpELEuRyuM2uJAkP/CzNQduP8u9LxkYmWh5aDNt0LO0oDSGzp4MSZVEq2PT11hZANqg
L8dsTpnGkhiOsvyb1KW5Bwem3njkDjURLRiedGXIEfUb+uGhfSGa1Gh8ek+MJXCx9TI+7W2de6O1
jl0E4MCgAVanLkgJUCWTpOPE9oMSV4FWlRCYR2OsTGVrqnnfjLn+f82Sk4TeWNTnIDpybodziGHD
cN3EWO9KM+JGZQJmdXNTN49rhiXzKRTE3VHkYqffVtfDdqoJOM4psWf8R8NvbXcwtqOAyoib4YWN
5WmV2yZ34tX9iKTcUbIv4Y31s60EAteR0siEN+FOEuQ4RQgoVBBwV0BeLBJWaey9eMKgEfNs5/Tb
wdgoOSX6ocZ1jdSLKUC4OIsjwD8wts/Z190VMTsdFmqwBoc7HoOLxD0t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nGhtKO1JBkh0heWf6JjzsyQpAPjDQizH1VTF3NwWK98=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0ObLr8NqrfYsZfyvQymczo59m6vPFZh6UImTgb6LMr8=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2026-08-19T06:20:14Z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2026-08-19T06:20:14Z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33D336B-DE34-46A0-9F38-CB3070CB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2026-08-19T06:20:00Z</dcterms:modified>
</cp:coreProperties>
</file>