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9D2118">
        <w:rPr>
          <w:rFonts w:ascii="Times New Roman" w:hAnsi="Times New Roman" w:cs="Times New Roman"/>
          <w:sz w:val="28"/>
          <w:szCs w:val="28"/>
        </w:rPr>
        <w:t>94Г-1616-1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674B4">
        <w:rPr>
          <w:rFonts w:ascii="Times New Roman" w:hAnsi="Times New Roman" w:cs="Times New Roman"/>
          <w:b/>
          <w:sz w:val="32"/>
          <w:szCs w:val="32"/>
        </w:rPr>
        <w:t>ГОРАН АЛЕКСИЕВ АНГЕЛОВ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9674B4">
        <w:rPr>
          <w:rFonts w:ascii="Times New Roman" w:hAnsi="Times New Roman" w:cs="Times New Roman"/>
          <w:sz w:val="28"/>
          <w:szCs w:val="28"/>
        </w:rPr>
        <w:t>Табачка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9674B4">
        <w:rPr>
          <w:rFonts w:ascii="Times New Roman" w:hAnsi="Times New Roman" w:cs="Times New Roman"/>
          <w:sz w:val="28"/>
          <w:szCs w:val="28"/>
        </w:rPr>
        <w:t>043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9674B4">
        <w:rPr>
          <w:rFonts w:ascii="Times New Roman" w:hAnsi="Times New Roman" w:cs="Times New Roman"/>
          <w:sz w:val="28"/>
          <w:szCs w:val="28"/>
        </w:rPr>
        <w:t>21.04</w:t>
      </w:r>
      <w:r w:rsidR="0093741E">
        <w:rPr>
          <w:rFonts w:ascii="Times New Roman" w:hAnsi="Times New Roman" w:cs="Times New Roman"/>
          <w:sz w:val="28"/>
          <w:szCs w:val="28"/>
        </w:rPr>
        <w:t>.2</w:t>
      </w:r>
      <w:r w:rsidR="000948E4">
        <w:rPr>
          <w:rFonts w:ascii="Times New Roman" w:hAnsi="Times New Roman" w:cs="Times New Roman"/>
          <w:sz w:val="28"/>
          <w:szCs w:val="28"/>
        </w:rPr>
        <w:t>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9D2118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7A6C07">
        <w:rPr>
          <w:rFonts w:ascii="Times New Roman" w:hAnsi="Times New Roman" w:cs="Times New Roman"/>
          <w:sz w:val="28"/>
          <w:szCs w:val="28"/>
        </w:rPr>
        <w:t>10.11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26C" w:rsidRDefault="0013126C" w:rsidP="00A50122">
      <w:r>
        <w:separator/>
      </w:r>
    </w:p>
  </w:endnote>
  <w:endnote w:type="continuationSeparator" w:id="0">
    <w:p w:rsidR="0013126C" w:rsidRDefault="0013126C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26C" w:rsidRDefault="0013126C" w:rsidP="00A50122">
      <w:r>
        <w:separator/>
      </w:r>
    </w:p>
  </w:footnote>
  <w:footnote w:type="continuationSeparator" w:id="0">
    <w:p w:rsidR="0013126C" w:rsidRDefault="0013126C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21EA6"/>
    <w:rsid w:val="00033668"/>
    <w:rsid w:val="000354DD"/>
    <w:rsid w:val="00036329"/>
    <w:rsid w:val="0004104D"/>
    <w:rsid w:val="00044132"/>
    <w:rsid w:val="00066923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126C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E54EB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39DF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D76CF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4F0E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3BD9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332D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76B1E"/>
    <w:rsid w:val="00780DAF"/>
    <w:rsid w:val="0078230A"/>
    <w:rsid w:val="00786A51"/>
    <w:rsid w:val="00797257"/>
    <w:rsid w:val="007A40D2"/>
    <w:rsid w:val="007A5ADF"/>
    <w:rsid w:val="007A6C07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2CAA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3741E"/>
    <w:rsid w:val="00943E1B"/>
    <w:rsid w:val="0094445C"/>
    <w:rsid w:val="00944F41"/>
    <w:rsid w:val="00946C1F"/>
    <w:rsid w:val="0095571F"/>
    <w:rsid w:val="009674B4"/>
    <w:rsid w:val="00970B95"/>
    <w:rsid w:val="00972AE9"/>
    <w:rsid w:val="009933BC"/>
    <w:rsid w:val="009A1C44"/>
    <w:rsid w:val="009B3F33"/>
    <w:rsid w:val="009B7B23"/>
    <w:rsid w:val="009C0958"/>
    <w:rsid w:val="009C0A08"/>
    <w:rsid w:val="009D211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73D22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337DE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0316"/>
    <w:rsid w:val="00BE2196"/>
    <w:rsid w:val="00BE2316"/>
    <w:rsid w:val="00BE4660"/>
    <w:rsid w:val="00BE7EDF"/>
    <w:rsid w:val="00BF0F01"/>
    <w:rsid w:val="00BF53D9"/>
    <w:rsid w:val="00C02468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C7254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BDF026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3y5a5X71huO/Kwsgf3d/0iJLbE7zukBNt+mzAJByUUI=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FIVYTs2WTIYmpmxcWEOCuVMJVTideiGmv0sZ4qfOres=</DigestValue>
    </Reference>
    <Reference Type="http://www.w3.org/2000/09/xmldsig#Object" URI="#idValidSigLnImg">
      <DigestMethod Algorithm="http://www.w3.org/2001/04/xmlenc#sha256"/>
      <DigestValue>gC8Xf+Ig4Bc9Jn9Zi4H/G2h2xMa3MhL22wTTiaSeFDY=</DigestValue>
    </Reference>
    <Reference Type="http://www.w3.org/2000/09/xmldsig#Object" URI="#idInvalidSigLnImg">
      <DigestMethod Algorithm="http://www.w3.org/2001/04/xmlenc#sha256"/>
      <DigestValue>BbNIeB4EnqFrRS9uwMGjKFXSACIIHTq4gu5WXnkXELI=</DigestValue>
    </Reference>
  </SignedInfo>
  <SignatureValue>VjsgZzifzvxFZ4xYSbW7eiGHS0kBFKs9ZFaE4AjguOiZuUZT6H423fOF/dVavvQRrG7mwJRmAox7
XULKZAdrDZ8Ns8JpKzYSmZwYD6ZW6DlrvvpEhqyJ3wD+EEyE3w2NpcDtOpkFIP0iZD3TVvRtEsHe
X0zPv8casySu3OhHbYX+MDI/Ehv2+QMnfi2R+rOFdzw5+nN2vU3bgNwG4fKcnENdWYUvgZgmAbXr
30NTl13cN96ts4CVLfC4jMuV8QQyKMXJcldgK+n6Jybb+kRRr5I6yKhOxhsvMbKBImxd5kPzYnxM
vjrplMQJeL3OuQaIaTrtHdJGH4YhrPEB6yR2ovCQIKgZ5pLvTHUxh9aV2nAM8Rn7Rzur6c41vZnJ
6opRHjMY4mWqtJgCzuXP5xoKnXxAcJ8QTamjOn1aIfZuXoy4mwWKuHC6SFB9cMIpFc4LizWixkdj
XWH0sYBVW4FAFfCVSvf0Cj1ekocvG8Z7PileGFz9Xr48TQNH1ANYAaAS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jVapOyP2dAI8iucIZYyY2OtvXBrCBV36fIvRBQ9U8D8=</DigestValue>
      </Reference>
      <Reference URI="/word/endnotes.xml?ContentType=application/vnd.openxmlformats-officedocument.wordprocessingml.endnotes+xml">
        <DigestMethod Algorithm="http://www.w3.org/2001/04/xmlenc#sha256"/>
        <DigestValue>/v2iybDkAn792u0jule31lL+9pRmQ+L6DQpT4Tr9OX0=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tkt8CUm1ghyZ9jvDb6LHoxGp+iTenPDN/KAryfMUJCo=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YOVFjhtJ+MTtbRu7h2rL/snj8PYPHzgW0gRlZmuw9Gc=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2026-10-27T10:00:57Z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2026-10-27T10:00:57Z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gA3AC4AMQAwAC4AMgAwADIANgAgADMELgA/Z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MAAABHAAAAKQAAADMAAAB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QAAABIAAAAJQAAAAwAAAAEAAAAVAAAAJwAAAAqAAAAMwAAAJIAAABHAAAAAQAAAFWV20FfQttBKgAAADMAAAANAAAATAAAAAAAAAAAAAAAAAAAAP//////////aAAAABMEMAQ7BDgEPQQwBCAAIQQ1BDIEPgQyBDAEAAAIAAAACAAAAAgAAAAJAAAACQAAAAgAAAAEAAAACgAAAAg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17F758-D705-44BF-81A6-72D111091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2026-10-26T10:27:00Z</dcterms:created>
  <dcterms:modified xsi:type="dcterms:W3CDTF">2026-10-27T10:00:00Z</dcterms:modified>
</cp:coreProperties>
</file>