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C68E4">
        <w:rPr>
          <w:rFonts w:ascii="Times New Roman" w:hAnsi="Times New Roman" w:cs="Times New Roman"/>
          <w:sz w:val="28"/>
          <w:szCs w:val="28"/>
        </w:rPr>
        <w:t>53-4764-1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D6889">
        <w:rPr>
          <w:rFonts w:ascii="Times New Roman" w:hAnsi="Times New Roman" w:cs="Times New Roman"/>
          <w:b/>
          <w:sz w:val="32"/>
          <w:szCs w:val="32"/>
        </w:rPr>
        <w:t>САПАРЕ</w:t>
      </w:r>
      <w:r w:rsidR="00C0246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6A72B6">
        <w:rPr>
          <w:rFonts w:ascii="Times New Roman" w:hAnsi="Times New Roman" w:cs="Times New Roman"/>
          <w:sz w:val="28"/>
          <w:szCs w:val="28"/>
        </w:rPr>
        <w:t>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3D6889">
        <w:rPr>
          <w:rFonts w:ascii="Times New Roman" w:hAnsi="Times New Roman" w:cs="Times New Roman"/>
          <w:sz w:val="28"/>
          <w:szCs w:val="28"/>
        </w:rPr>
        <w:t>78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C02468">
        <w:rPr>
          <w:rFonts w:ascii="Times New Roman" w:hAnsi="Times New Roman" w:cs="Times New Roman"/>
          <w:sz w:val="28"/>
          <w:szCs w:val="28"/>
        </w:rPr>
        <w:t>4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EC68E4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324" w:rsidRDefault="00344324" w:rsidP="00A50122">
      <w:r>
        <w:separator/>
      </w:r>
    </w:p>
  </w:endnote>
  <w:endnote w:type="continuationSeparator" w:id="0">
    <w:p w:rsidR="00344324" w:rsidRDefault="00344324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324" w:rsidRDefault="00344324" w:rsidP="00A50122">
      <w:r>
        <w:separator/>
      </w:r>
    </w:p>
  </w:footnote>
  <w:footnote w:type="continuationSeparator" w:id="0">
    <w:p w:rsidR="00344324" w:rsidRDefault="00344324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4324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889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A72B6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32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68E4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D188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phLUWdDYF7DfPtYfktCWtpIBzSWjCF9dLolHXqtGZzE=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SEzeqX8zwe/nKDtRgI/cQFMNCF51tGqFeiZ+g0ULngo=</DigestValue>
    </Reference>
    <Reference Type="http://www.w3.org/2000/09/xmldsig#Object" URI="#idValidSigLnImg">
      <DigestMethod Algorithm="http://www.w3.org/2001/04/xmlenc#sha256"/>
      <DigestValue>MK/mdOXHhlKQ3xrBAaQG7CmQOhLkIjaQbnkuxt8j3Y8=</DigestValue>
    </Reference>
    <Reference Type="http://www.w3.org/2000/09/xmldsig#Object" URI="#idInvalidSigLnImg">
      <DigestMethod Algorithm="http://www.w3.org/2001/04/xmlenc#sha256"/>
      <DigestValue>2J5YUgcC0ThHgWcQRJqKheVKEFAfE4joG7SrSqVDPkQ=</DigestValue>
    </Reference>
  </SignedInfo>
  <SignatureValue>lS/m8U+nQOo00c8dhD+J6Su7EUuhmpdbeyKPs3lO5rHbkAoKHwU1xjyctbVhtnLLAD4qZKa2lq/X
pRXRBuOHGo+U65SSyiFF4NQxQhCdul3NJgUcSoVAXO7QQPb+e9/JrN52DHCCnxmAxFanD5bZVtwV
b0ECixDtktb7l3K+VoVE0eRcz0r5F/BmcxUqhDlvB1Nu00GJVZuBrFakc8DbxdcpzBGpd4rxOTHV
5kujGD2scHNwrOkWMdUDcDu2p9b31Ui6UrrTk3b1Lg2LNvGtdE7VCR7ON076T0ocdgXCz8ybHwiR
KVHr2OAlnlynWiWkrTV8zSNam2mDIMafjfr+qPKPq8vB7LxjZUCUUhODHWnyfvHByOSSpYXO7yic
uAg58ewD3S3TvH86Pil/tEXE4TVp5CzKiGMg+f2KOnURMR9y+HQCa79nU/ZXYt4ihmPr68o5Pb/x
ZxJCMqsR9FNfsfnCxOngpYFuxrI1MIAS7efjQunxDCgZLH8haZ4124C0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i3DHIH+iSRzQhCclg8lu4xk4G1tQRCcpKceN30Iv2Fo=</DigestValue>
      </Reference>
      <Reference URI="/word/endnotes.xml?ContentType=application/vnd.openxmlformats-officedocument.wordprocessingml.endnotes+xml">
        <DigestMethod Algorithm="http://www.w3.org/2001/04/xmlenc#sha256"/>
        <DigestValue>0VOkYeTgBZ0QVFlvUGdC8b3CSdLRRDXg6siGymmmoH8=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qGPsCr0eZFF+VN+CSn5Fz0RkGFkTe/t1yZNhWxewlBg=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TvIHQOwXmAOtgZi4bzUyZ/OusWUqtsYiOdE5d2EsWfc=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2026-10-27T09:58:46Z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2026-10-27T09:58:46Z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G8i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MBB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DoR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IA/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3AC213B-29FE-4433-BD26-754CBE01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2026-10-27T09:58:00Z</dcterms:modified>
</cp:coreProperties>
</file>