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BF6C99">
        <w:rPr>
          <w:rFonts w:ascii="Times New Roman" w:hAnsi="Times New Roman" w:cs="Times New Roman"/>
          <w:sz w:val="28"/>
          <w:szCs w:val="28"/>
        </w:rPr>
        <w:t>53-4739-1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0A4F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22075">
        <w:rPr>
          <w:rFonts w:ascii="Times New Roman" w:hAnsi="Times New Roman" w:cs="Times New Roman"/>
          <w:b/>
          <w:sz w:val="32"/>
          <w:szCs w:val="32"/>
        </w:rPr>
        <w:t xml:space="preserve">ЧЕНАЙ </w:t>
      </w:r>
      <w:r w:rsidR="00FA46AB">
        <w:rPr>
          <w:rFonts w:ascii="Times New Roman" w:hAnsi="Times New Roman" w:cs="Times New Roman"/>
          <w:b/>
          <w:sz w:val="32"/>
          <w:szCs w:val="32"/>
        </w:rPr>
        <w:t>ЕООД</w:t>
      </w:r>
    </w:p>
    <w:p w:rsidR="000D42C7" w:rsidRDefault="000D42C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522075">
        <w:rPr>
          <w:rFonts w:ascii="Times New Roman" w:hAnsi="Times New Roman" w:cs="Times New Roman"/>
          <w:sz w:val="28"/>
          <w:szCs w:val="28"/>
        </w:rPr>
        <w:t>Табачка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362978">
        <w:rPr>
          <w:rFonts w:ascii="Times New Roman" w:hAnsi="Times New Roman" w:cs="Times New Roman"/>
          <w:sz w:val="28"/>
          <w:szCs w:val="28"/>
        </w:rPr>
        <w:t>1</w:t>
      </w:r>
      <w:r w:rsidR="00522075">
        <w:rPr>
          <w:rFonts w:ascii="Times New Roman" w:hAnsi="Times New Roman" w:cs="Times New Roman"/>
          <w:sz w:val="28"/>
          <w:szCs w:val="28"/>
        </w:rPr>
        <w:t>99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522075">
        <w:rPr>
          <w:rFonts w:ascii="Times New Roman" w:hAnsi="Times New Roman" w:cs="Times New Roman"/>
          <w:sz w:val="28"/>
          <w:szCs w:val="28"/>
        </w:rPr>
        <w:t>12.08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BF6C99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AA8" w:rsidRDefault="00BD5AA8" w:rsidP="00A50122">
      <w:r>
        <w:separator/>
      </w:r>
    </w:p>
  </w:endnote>
  <w:endnote w:type="continuationSeparator" w:id="0">
    <w:p w:rsidR="00BD5AA8" w:rsidRDefault="00BD5AA8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AA8" w:rsidRDefault="00BD5AA8" w:rsidP="00A50122">
      <w:r>
        <w:separator/>
      </w:r>
    </w:p>
  </w:footnote>
  <w:footnote w:type="continuationSeparator" w:id="0">
    <w:p w:rsidR="00BD5AA8" w:rsidRDefault="00BD5AA8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403A8"/>
    <w:rsid w:val="00342291"/>
    <w:rsid w:val="00345176"/>
    <w:rsid w:val="00346188"/>
    <w:rsid w:val="003473FA"/>
    <w:rsid w:val="0035042F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5BA9"/>
    <w:rsid w:val="004F7191"/>
    <w:rsid w:val="00501233"/>
    <w:rsid w:val="00502D83"/>
    <w:rsid w:val="00510CE3"/>
    <w:rsid w:val="005162BE"/>
    <w:rsid w:val="005218F7"/>
    <w:rsid w:val="00522075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90753"/>
    <w:rsid w:val="00A9204E"/>
    <w:rsid w:val="00A92E9D"/>
    <w:rsid w:val="00A97FD0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C50AF"/>
    <w:rsid w:val="00BC7A0A"/>
    <w:rsid w:val="00BD166F"/>
    <w:rsid w:val="00BD3ABE"/>
    <w:rsid w:val="00BD4672"/>
    <w:rsid w:val="00BD5AA8"/>
    <w:rsid w:val="00BD6BA1"/>
    <w:rsid w:val="00BE2196"/>
    <w:rsid w:val="00BE2316"/>
    <w:rsid w:val="00BE4660"/>
    <w:rsid w:val="00BE7EDF"/>
    <w:rsid w:val="00BF0F01"/>
    <w:rsid w:val="00BF53D9"/>
    <w:rsid w:val="00BF6C9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15E5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s7+qZpQpxLSuyeJHTylYZ51zuLPtTVUWJzylaYLTepA=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S82acxjLeD0GweTc6D3LDoeD2mzST/N/OPH9VPwH6Os=</DigestValue>
    </Reference>
    <Reference Type="http://www.w3.org/2000/09/xmldsig#Object" URI="#idValidSigLnImg">
      <DigestMethod Algorithm="http://www.w3.org/2001/04/xmlenc#sha256"/>
      <DigestValue>RqvVVPEDIf7DZfkRIJC7VxJJOBKDOwCIz21nM6jGFjs=</DigestValue>
    </Reference>
    <Reference Type="http://www.w3.org/2000/09/xmldsig#Object" URI="#idInvalidSigLnImg">
      <DigestMethod Algorithm="http://www.w3.org/2001/04/xmlenc#sha256"/>
      <DigestValue>2Hbee4cs4UwRHGXj+VJ5uJTZSoEdcgdvQPvB9seEejU=</DigestValue>
    </Reference>
  </SignedInfo>
  <SignatureValue>L7EuYhpgAvSdjsz+pPV6zSEbKDfVqZCMJXWla9mQYIsZCrw6ehMxXODe5iwo0cnPh21HxiZwHdKz
TzktpfCXAYS8Hj7Difu6LS/wzYstZWSmEVPy0rylOFZLgGuiqJZ1jx/X7N4wKVag3bXT9ZLv3hrY
ne6/1aMXOgjsF44c4M0fcO0DZ37veszsIfPPBW/hsLHoCfyzNebx9jb5/+itNhutRvbE2nKvARCZ
xfBwSQudNrhYyvjZfd4CeuAiw6ED5+hRqMBJFcZC3R1KpjxO/jH59tdOc1Qqh5iN/UI6ZBCpDQLo
7r4meyZUjNjJCHznE+8eVtX2rrtYqMjFhwcKx2EvDdY4YGP+4d5+cf/bZWxCOIHxFixhSUdKDzXQ
A97sa/Q49AxZXbphxX7M0hOOmnIWKSzzS69OzaDlLO/kMQlX97jswuva1qjk+itHmdX7+RWOuiQF
r6cPK2W/mOlc2YR3xrIo5eDCdW97qicVZFaL647DuCqEy4OnhpV94nVz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iuOleQkFSzzySp0ViZdOnw8zlEjKy0n0QTtIiyWGnKM=</DigestValue>
      </Reference>
      <Reference URI="/word/endnotes.xml?ContentType=application/vnd.openxmlformats-officedocument.wordprocessingml.endnotes+xml">
        <DigestMethod Algorithm="http://www.w3.org/2001/04/xmlenc#sha256"/>
        <DigestValue>jL3gj2UFz60wixWOHVvg77CblbqP1f2swRzPuRXfLeA=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9Qi+TgWFz06gPrdcYAfmoM4rxqx9JAGFnqhih0AKG+E=</DigestValue>
      </Reference>
      <Reference URI="/word/media/image1.emf?ContentType=image/x-emf">
        <DigestMethod Algorithm="http://www.w3.org/2001/04/xmlenc#sha256"/>
        <DigestValue>UV2BcTpdno8Iudd06+1Hzi4AG5HLBlZDE1Uh4VO8CVs=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l2F8EjFXxdW6j0Mc+7ODfXMlj7jbiXDskR6vkEMANuo=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2026-09-23T09:46:28Z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2026-09-23T09:46:28Z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AA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A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A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QAAA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AAA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BC434-C1A2-4672-A291-C69E07F3F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2026-09-23T09:46:00Z</dcterms:modified>
</cp:coreProperties>
</file>