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693578">
        <w:rPr>
          <w:rFonts w:ascii="Times New Roman" w:hAnsi="Times New Roman" w:cs="Times New Roman"/>
          <w:sz w:val="28"/>
          <w:szCs w:val="28"/>
        </w:rPr>
        <w:t>53-4753-1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A6C07">
        <w:rPr>
          <w:rFonts w:ascii="Times New Roman" w:hAnsi="Times New Roman" w:cs="Times New Roman"/>
          <w:b/>
          <w:sz w:val="32"/>
          <w:szCs w:val="32"/>
        </w:rPr>
        <w:t>БУМКА 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93741E">
        <w:rPr>
          <w:rFonts w:ascii="Times New Roman" w:hAnsi="Times New Roman" w:cs="Times New Roman"/>
          <w:sz w:val="28"/>
          <w:szCs w:val="28"/>
        </w:rPr>
        <w:t>К</w:t>
      </w:r>
      <w:r w:rsidR="007A6C07">
        <w:rPr>
          <w:rFonts w:ascii="Times New Roman" w:hAnsi="Times New Roman" w:cs="Times New Roman"/>
          <w:sz w:val="28"/>
          <w:szCs w:val="28"/>
        </w:rPr>
        <w:t>ощов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7A6C07">
        <w:rPr>
          <w:rFonts w:ascii="Times New Roman" w:hAnsi="Times New Roman" w:cs="Times New Roman"/>
          <w:sz w:val="28"/>
          <w:szCs w:val="28"/>
        </w:rPr>
        <w:t>249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93741E">
        <w:rPr>
          <w:rFonts w:ascii="Times New Roman" w:hAnsi="Times New Roman" w:cs="Times New Roman"/>
          <w:sz w:val="28"/>
          <w:szCs w:val="28"/>
        </w:rPr>
        <w:t>0</w:t>
      </w:r>
      <w:r w:rsidR="007A6C07">
        <w:rPr>
          <w:rFonts w:ascii="Times New Roman" w:hAnsi="Times New Roman" w:cs="Times New Roman"/>
          <w:sz w:val="28"/>
          <w:szCs w:val="28"/>
        </w:rPr>
        <w:t>2</w:t>
      </w:r>
      <w:r w:rsidR="0093741E">
        <w:rPr>
          <w:rFonts w:ascii="Times New Roman" w:hAnsi="Times New Roman" w:cs="Times New Roman"/>
          <w:sz w:val="28"/>
          <w:szCs w:val="28"/>
        </w:rPr>
        <w:t>.0</w:t>
      </w:r>
      <w:r w:rsidR="007A6C07">
        <w:rPr>
          <w:rFonts w:ascii="Times New Roman" w:hAnsi="Times New Roman" w:cs="Times New Roman"/>
          <w:sz w:val="28"/>
          <w:szCs w:val="28"/>
        </w:rPr>
        <w:t>9</w:t>
      </w:r>
      <w:r w:rsidR="0093741E">
        <w:rPr>
          <w:rFonts w:ascii="Times New Roman" w:hAnsi="Times New Roman" w:cs="Times New Roman"/>
          <w:sz w:val="28"/>
          <w:szCs w:val="28"/>
        </w:rPr>
        <w:t>.2</w:t>
      </w:r>
      <w:r w:rsidR="000948E4">
        <w:rPr>
          <w:rFonts w:ascii="Times New Roman" w:hAnsi="Times New Roman" w:cs="Times New Roman"/>
          <w:sz w:val="28"/>
          <w:szCs w:val="28"/>
        </w:rPr>
        <w:t>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693578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7A6C07">
        <w:rPr>
          <w:rFonts w:ascii="Times New Roman" w:hAnsi="Times New Roman" w:cs="Times New Roman"/>
          <w:sz w:val="28"/>
          <w:szCs w:val="28"/>
        </w:rPr>
        <w:t>10.11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CAA" w:rsidRDefault="00812CAA" w:rsidP="00A50122">
      <w:r>
        <w:separator/>
      </w:r>
    </w:p>
  </w:endnote>
  <w:endnote w:type="continuationSeparator" w:id="0">
    <w:p w:rsidR="00812CAA" w:rsidRDefault="00812CAA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CAA" w:rsidRDefault="00812CAA" w:rsidP="00A50122">
      <w:r>
        <w:separator/>
      </w:r>
    </w:p>
  </w:footnote>
  <w:footnote w:type="continuationSeparator" w:id="0">
    <w:p w:rsidR="00812CAA" w:rsidRDefault="00812CAA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21EA6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39DF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4F0E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93578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A6C07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2CAA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3741E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0316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B46F1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EF59E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iZITziZXswLlLX8bdQeo95juixUz+XTSnb3HhBiU62g=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rF+b8ma2+x88oxX+xdVuUtp1dCpMziu6BUhH2pIWk74=</DigestValue>
    </Reference>
    <Reference Type="http://www.w3.org/2000/09/xmldsig#Object" URI="#idValidSigLnImg">
      <DigestMethod Algorithm="http://www.w3.org/2001/04/xmlenc#sha256"/>
      <DigestValue>LDWfqnf0OuA+yRIJlty3BUZw1I2QtxEZcilXir1F9MU=</DigestValue>
    </Reference>
    <Reference Type="http://www.w3.org/2000/09/xmldsig#Object" URI="#idInvalidSigLnImg">
      <DigestMethod Algorithm="http://www.w3.org/2001/04/xmlenc#sha256"/>
      <DigestValue>HUobs5UmFnYHlXwDSMi1HkvYCUqAtvA1z4fG7SWERYI=</DigestValue>
    </Reference>
  </SignedInfo>
  <SignatureValue>ixN4gYMrchAnMLaXkYOXVHcmRXNi5z+JUKbGZ+o1FByuBWRHfYlU9KxtUT4bt/QNztfdRsvZTkXX
DmdACSWVyRO0H3X+Xib0nQa+8+s1F/h21uUqzzD5UUWVyeerO023tLY4tYAqlDawuDwmdXqK91pS
VLBYRFosVG/Kj4qCeEZA9k35Ii3i1W5H/bOV/df3kZaYL232eUldpDnUDePBu1L7Z1FeQ60wEMVd
wUb3HrjoPNXJWmSEvg3HOrWN+shaDqpUfsaVi4RBBKqmIPrSkXmGEToXP8HeggV6C2Na+7d2239b
RpJEY9zy2lZZvHyUUkbLvno+aesXTvkYuee24gc7OcTLUpg9OHM33aahLwv5Zdm53P6Ws/+I5d7W
DzZi8w2ZHUsXksJvLNYLDhaHMRybFEs5uM/MMBwIWIQ+vJStoMF1ZZ1wIgD1VjBRQ2okN0MN0Hng
G9+7a2f8/QDz7mmjNLdSBWSZvYLfiDdtQqeIWsAHnHwqvJxUtaF8Ri3w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+C8aPjRhUBYC19xfSTStR1oJjTmODeLSIC1mRCfm5HM=</DigestValue>
      </Reference>
      <Reference URI="/word/endnotes.xml?ContentType=application/vnd.openxmlformats-officedocument.wordprocessingml.endnotes+xml">
        <DigestMethod Algorithm="http://www.w3.org/2001/04/xmlenc#sha256"/>
        <DigestValue>MHwLH/lIyEIEghpfG8VX2VpHs3iDfgzXKUBNIv8f074=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CTaejNqtFtl6EjOLHYZRdhzLk5RjvWR942Sl6NLLOiw=</DigestValue>
      </Reference>
      <Reference URI="/word/media/image1.emf?ContentType=image/x-emf">
        <DigestMethod Algorithm="http://www.w3.org/2001/04/xmlenc#sha256"/>
        <DigestValue>T0g1itwL+VvaaA074h+9u34vrbQUXrgCMJ4TB/MyK9I=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Mdcfz4SIwc2Ll1Ei6ZAZ7djSw7UENv+Bo6nMX0VYl4o=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2026-10-27T10:36:48Z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2026-10-27T10:36:48Z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gA3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MAAABHAAAAKQAAADMAAAB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JQAAABIAAAAJQAAAAwAAAAEAAAAVAAAAJwAAAAqAAAAMwAAAJIAAABHAAAAAQAAAFWV20FfQttBKgAAADMAAAANAAAATAAAAAAAAAAAAAAAAAAAAP//////////aAAAABMEMAQ7BDgEPQQwBCAAIQQ1BDIEPgQyBDAE//8IAAAACAAAAAgAAAAJAAAACQAAAAgAAAAEAAAACgAAAAg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//8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T//w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//8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P//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4873beb7-5857-4685-be1f-d57550cc96cc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6E4C888-0B79-4A31-A22E-B72AB2595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2026-10-26T10:27:00Z</dcterms:created>
  <dcterms:modified xsi:type="dcterms:W3CDTF">2026-10-27T10:36:00Z</dcterms:modified>
</cp:coreProperties>
</file>