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491CDE">
        <w:rPr>
          <w:rFonts w:ascii="Times New Roman" w:hAnsi="Times New Roman" w:cs="Times New Roman"/>
          <w:sz w:val="28"/>
          <w:szCs w:val="28"/>
        </w:rPr>
        <w:t>53-4755-1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A11E6">
        <w:rPr>
          <w:rFonts w:ascii="Times New Roman" w:hAnsi="Times New Roman" w:cs="Times New Roman"/>
          <w:b/>
          <w:sz w:val="32"/>
          <w:szCs w:val="32"/>
        </w:rPr>
        <w:t>БО</w:t>
      </w:r>
      <w:r w:rsidR="005946C2">
        <w:rPr>
          <w:rFonts w:ascii="Times New Roman" w:hAnsi="Times New Roman" w:cs="Times New Roman"/>
          <w:b/>
          <w:sz w:val="32"/>
          <w:szCs w:val="32"/>
        </w:rPr>
        <w:t>Б</w:t>
      </w:r>
      <w:r w:rsidR="009A11E6">
        <w:rPr>
          <w:rFonts w:ascii="Times New Roman" w:hAnsi="Times New Roman" w:cs="Times New Roman"/>
          <w:b/>
          <w:sz w:val="32"/>
          <w:szCs w:val="32"/>
        </w:rPr>
        <w:t>ИЛИ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743FFA">
        <w:rPr>
          <w:rFonts w:ascii="Times New Roman" w:hAnsi="Times New Roman" w:cs="Times New Roman"/>
          <w:sz w:val="28"/>
          <w:szCs w:val="28"/>
        </w:rPr>
        <w:t>Красен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743FFA">
        <w:rPr>
          <w:rFonts w:ascii="Times New Roman" w:hAnsi="Times New Roman" w:cs="Times New Roman"/>
          <w:sz w:val="28"/>
          <w:szCs w:val="28"/>
        </w:rPr>
        <w:t>4</w:t>
      </w:r>
      <w:r w:rsidR="009A11E6">
        <w:rPr>
          <w:rFonts w:ascii="Times New Roman" w:hAnsi="Times New Roman" w:cs="Times New Roman"/>
          <w:sz w:val="28"/>
          <w:szCs w:val="28"/>
        </w:rPr>
        <w:t>8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784114">
        <w:rPr>
          <w:rFonts w:ascii="Times New Roman" w:hAnsi="Times New Roman" w:cs="Times New Roman"/>
          <w:sz w:val="28"/>
          <w:szCs w:val="28"/>
        </w:rPr>
        <w:t>02.09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5946C2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AF4" w:rsidRDefault="00D54AF4" w:rsidP="00A50122">
      <w:r>
        <w:separator/>
      </w:r>
    </w:p>
  </w:endnote>
  <w:endnote w:type="continuationSeparator" w:id="0">
    <w:p w:rsidR="00D54AF4" w:rsidRDefault="00D54AF4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AF4" w:rsidRDefault="00D54AF4" w:rsidP="00A50122">
      <w:r>
        <w:separator/>
      </w:r>
    </w:p>
  </w:footnote>
  <w:footnote w:type="continuationSeparator" w:id="0">
    <w:p w:rsidR="00D54AF4" w:rsidRDefault="00D54AF4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34A3E"/>
    <w:rsid w:val="00451AC4"/>
    <w:rsid w:val="004640EB"/>
    <w:rsid w:val="00465F2C"/>
    <w:rsid w:val="00466E1F"/>
    <w:rsid w:val="00475A29"/>
    <w:rsid w:val="0047796E"/>
    <w:rsid w:val="0048677B"/>
    <w:rsid w:val="00490A0A"/>
    <w:rsid w:val="00491CDE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46C2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3FFA"/>
    <w:rsid w:val="007450A6"/>
    <w:rsid w:val="007476E6"/>
    <w:rsid w:val="007552FE"/>
    <w:rsid w:val="00756A50"/>
    <w:rsid w:val="0076397A"/>
    <w:rsid w:val="00764E2D"/>
    <w:rsid w:val="00780DAF"/>
    <w:rsid w:val="0078230A"/>
    <w:rsid w:val="00784114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B95"/>
    <w:rsid w:val="00972AE9"/>
    <w:rsid w:val="009933BC"/>
    <w:rsid w:val="009A11E6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D3713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4AF4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FEAF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rHn2HeTKc0Hp2b8aV4DrKFy/Ve8WVEf00C45N4KGZJE=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2PeMhWf0jxrBZN0dLMFbS6FJ+M+6cHBAYpx6P7nlpOE=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9PQfby6a/c0WQfFyz6HZTwbKjKAboNl9NIQjhojJnas=</DigestValue>
    </Reference>
  </SignedInfo>
  <SignatureValue>gFki6fCeJ91IFn5pg8T2LxtWrGBe6U5YQCuS90xC38c1UvZan/guEiJjVL2wdqTgZE+jUNarHox8
QScNLVdrZCFQd1RmpK3RpBP2U1uT6MqAQ7WhG+IP1jMxrfUDLAIkHe8QXqwHiZpXhqXPR29xsG1f
JCs6CN0HJ0KIFp99YalXqAlhNBz6IYD2XwyHGpBSRi5omF5ohK7VzFKpo74+1PzpMGeYjRtD+P0T
izrC6TDgddSLtrLRC6oN8Y3RMWs1SqsyuMQr+H2xj/njj6sExFshcPqikxY+EK57ptZC1XNxxndZ
LhSkDa0gcMIHDGmAiB3DqixTm0O/aL8OZStLG6CUEYBovkCaasdlUW0gErQ0Od4lGSpY40K2Mav5
7vT6uLVaJ/QXNI3V3MRwXtTkP5X61ajc1gSUDKPLfmQP14IImG3cc7daQZBfa+MCdyDoE7/Jpdn1
KB42lpLs02z2mdqzxOnbn+XtAi0LDSAKYT2TLI1iqKYui2tsbm9PPHLq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nWT0lXc0SVNXDFMlyFuKSoyUPM6/8wMIxtk6mHaRdJ8=</DigestValue>
      </Reference>
      <Reference URI="/word/endnotes.xml?ContentType=application/vnd.openxmlformats-officedocument.wordprocessingml.endnotes+xml">
        <DigestMethod Algorithm="http://www.w3.org/2001/04/xmlenc#sha256"/>
        <DigestValue>dI8PMus+5mZROBkZoZH0LEvZh91JzfSRPzAjIhwYzSA=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Cg9Gi3X+NamEaueUYqAqmQDpXClT+/T/LjmrejLopGE=</DigestValue>
      </Reference>
      <Reference URI="/word/media/image1.emf?ContentType=image/x-emf">
        <DigestMethod Algorithm="http://www.w3.org/2001/04/xmlenc#sha256"/>
        <DigestValue>fE48tInaqdks/qJXV3vBf7Yz4vlFLunFjFGxn/fOA78=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BaTrE2MMxh1LuRs5mbtewyMHo2JaFUlCIhQ8FOSZ3jc=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2026-10-27T10:02:28Z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2026-10-27T10:02:28Z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purl.org/dc/elements/1.1/"/>
    <ds:schemaRef ds:uri="http://schemas.microsoft.com/office/infopath/2007/PartnerControls"/>
    <ds:schemaRef ds:uri="http://purl.org/dc/terms/"/>
    <ds:schemaRef ds:uri="4873beb7-5857-4685-be1f-d57550cc96c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94A56A-B8E2-4681-9BDE-B08779F7B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2026-10-27T10:02:00Z</dcterms:modified>
</cp:coreProperties>
</file>