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EA5BED">
        <w:rPr>
          <w:rFonts w:ascii="Times New Roman" w:hAnsi="Times New Roman" w:cs="Times New Roman"/>
          <w:sz w:val="28"/>
          <w:szCs w:val="28"/>
        </w:rPr>
        <w:t>94Е-758-1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1A32E4" w:rsidRPr="0062399C" w:rsidRDefault="001A32E4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15AA2">
        <w:rPr>
          <w:rFonts w:ascii="Times New Roman" w:hAnsi="Times New Roman" w:cs="Times New Roman"/>
          <w:b/>
          <w:sz w:val="32"/>
          <w:szCs w:val="32"/>
        </w:rPr>
        <w:t>ЕМИЛ АНГЕЛОВ МАРИНОВ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Адрес:</w:t>
      </w:r>
      <w:r w:rsidR="00715AA2">
        <w:rPr>
          <w:rFonts w:ascii="Times New Roman" w:hAnsi="Times New Roman" w:cs="Times New Roman"/>
          <w:sz w:val="28"/>
          <w:szCs w:val="28"/>
        </w:rPr>
        <w:t xml:space="preserve"> гр. Русе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715AA2">
        <w:rPr>
          <w:rFonts w:ascii="Times New Roman" w:hAnsi="Times New Roman" w:cs="Times New Roman"/>
          <w:sz w:val="28"/>
          <w:szCs w:val="28"/>
        </w:rPr>
        <w:t>Русе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15AA2">
        <w:rPr>
          <w:rFonts w:ascii="Times New Roman" w:hAnsi="Times New Roman" w:cs="Times New Roman"/>
          <w:sz w:val="28"/>
          <w:szCs w:val="28"/>
        </w:rPr>
        <w:t>239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674B4">
        <w:rPr>
          <w:rFonts w:ascii="Times New Roman" w:hAnsi="Times New Roman" w:cs="Times New Roman"/>
          <w:sz w:val="28"/>
          <w:szCs w:val="28"/>
        </w:rPr>
        <w:t>2</w:t>
      </w:r>
      <w:r w:rsidR="00715AA2">
        <w:rPr>
          <w:rFonts w:ascii="Times New Roman" w:hAnsi="Times New Roman" w:cs="Times New Roman"/>
          <w:sz w:val="28"/>
          <w:szCs w:val="28"/>
        </w:rPr>
        <w:t>6</w:t>
      </w:r>
      <w:r w:rsidR="009674B4">
        <w:rPr>
          <w:rFonts w:ascii="Times New Roman" w:hAnsi="Times New Roman" w:cs="Times New Roman"/>
          <w:sz w:val="28"/>
          <w:szCs w:val="28"/>
        </w:rPr>
        <w:t>.0</w:t>
      </w:r>
      <w:r w:rsidR="00715AA2">
        <w:rPr>
          <w:rFonts w:ascii="Times New Roman" w:hAnsi="Times New Roman" w:cs="Times New Roman"/>
          <w:sz w:val="28"/>
          <w:szCs w:val="28"/>
        </w:rPr>
        <w:t>8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EA5BED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23C" w:rsidRDefault="00B5423C" w:rsidP="00A50122">
      <w:r>
        <w:separator/>
      </w:r>
    </w:p>
  </w:endnote>
  <w:endnote w:type="continuationSeparator" w:id="0">
    <w:p w:rsidR="00B5423C" w:rsidRDefault="00B5423C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23C" w:rsidRDefault="00B5423C" w:rsidP="00A50122">
      <w:r>
        <w:separator/>
      </w:r>
    </w:p>
  </w:footnote>
  <w:footnote w:type="continuationSeparator" w:id="0">
    <w:p w:rsidR="00B5423C" w:rsidRDefault="00B5423C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66923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126C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32E4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D76CF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15AA2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76B1E"/>
    <w:rsid w:val="00780DAF"/>
    <w:rsid w:val="0078230A"/>
    <w:rsid w:val="00786A51"/>
    <w:rsid w:val="00797257"/>
    <w:rsid w:val="007A40D2"/>
    <w:rsid w:val="007A5ADF"/>
    <w:rsid w:val="007A6C07"/>
    <w:rsid w:val="007B2AB9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674B4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423C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2468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A5BED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E8F5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ulIe1MkBwAM04/5nKXeiLJZOOEfonC95QMt0vfa3mpM=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Ym8wrQxj7W/OTM4dlkcnxYH3yWjg1xWig/oMeaeFJlg=</DigestValue>
    </Reference>
    <Reference Type="http://www.w3.org/2000/09/xmldsig#Object" URI="#idValidSigLnImg">
      <DigestMethod Algorithm="http://www.w3.org/2001/04/xmlenc#sha256"/>
      <DigestValue>Ag6qWyz3ps5p4uXpp4biFKson/sHFDxffL/VgrG+gj0=</DigestValue>
    </Reference>
    <Reference Type="http://www.w3.org/2000/09/xmldsig#Object" URI="#idInvalidSigLnImg">
      <DigestMethod Algorithm="http://www.w3.org/2001/04/xmlenc#sha256"/>
      <DigestValue>7Yt0gfNUi2gw6F/4TU58owVKrech7deDel5UmOK8AWk=</DigestValue>
    </Reference>
  </SignedInfo>
  <SignatureValue>aVklhvCrSX8c6dTr230n8YwYYjypSyG/cNmtAK5XRWHYrAS2bW5OI90tMyASPHTIIshN1Fu1tlQg
OOXtTu9dn+h1xtlNjK4YqYzL6HYWwXCkuDOr4Y9Je6sTkRNvJyvRUbpubHuRy0TaZyNq8hl31J/n
pX3m9dCNJb1b8gBAvhZTOhJoFLCj0ICxnTnU6JL7wD38g4YTQ3hedof7OEKIRglqt1ZSDnYbkUZf
teP9UX9Xdr34KOzW5DcE8X4XTzcdG6KWwUJPo04saQpnHLwy9CHPzkput9k+mR7FcPh7L6+jIWLa
B98PEBCgt/9FVVP3/GdYBi7YqPacTRQnpmiJ/8c3F6GViudBZ70T/o4ErNl+vncgy9sBGU34ULla
eEYqUQDalwKuW6bl2tV8lkYsBNAQEkhEFElfuTfnVTil8bAzFPzwjP0B6jrpJkV3EgGQvk8R0GxG
q4uOX8FQ4SK2v1QN/DGPSzHL0niX7SpR3eVgQO3RYgzcPPHCUhEN/uTi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tsPhf+jn80kOMjZu8MLN8g7AtCGr5s2hRl8oUlTJkms=</DigestValue>
      </Reference>
      <Reference URI="/word/endnotes.xml?ContentType=application/vnd.openxmlformats-officedocument.wordprocessingml.endnotes+xml">
        <DigestMethod Algorithm="http://www.w3.org/2001/04/xmlenc#sha256"/>
        <DigestValue>GuC4kVjUb6H3p9AxqyaRt0oHSDkciWr4YjkxsJAM1qs=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qcbr/h00uaPPP1A7V1Kj2rFYbhmYE69GVoz1F5TF7Tw=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qaPYbH4nl6v5pL+dMeRgygVb+Spgd/TSzGAk51p+Ino=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2026-10-27T09:50:46Z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2026-10-27T09:50:46Z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AAA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5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gD8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LhB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F48FA0-39DF-47D9-9802-E8E43C6C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2026-10-27T09:50:00Z</dcterms:modified>
</cp:coreProperties>
</file>