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333510">
        <w:rPr>
          <w:rFonts w:ascii="Times New Roman" w:hAnsi="Times New Roman" w:cs="Times New Roman"/>
          <w:sz w:val="28"/>
          <w:szCs w:val="28"/>
        </w:rPr>
        <w:t>53-4743-1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E3779">
        <w:rPr>
          <w:rFonts w:ascii="Times New Roman" w:hAnsi="Times New Roman" w:cs="Times New Roman"/>
          <w:b/>
          <w:sz w:val="32"/>
          <w:szCs w:val="32"/>
        </w:rPr>
        <w:t>ГЕДСЕР</w:t>
      </w:r>
      <w:r w:rsidR="003F4D1C">
        <w:rPr>
          <w:rFonts w:ascii="Times New Roman" w:hAnsi="Times New Roman" w:cs="Times New Roman"/>
          <w:b/>
          <w:sz w:val="32"/>
          <w:szCs w:val="32"/>
        </w:rPr>
        <w:t xml:space="preserve"> Е</w:t>
      </w:r>
      <w:r w:rsidR="00FA46AB">
        <w:rPr>
          <w:rFonts w:ascii="Times New Roman" w:hAnsi="Times New Roman" w:cs="Times New Roman"/>
          <w:b/>
          <w:sz w:val="32"/>
          <w:szCs w:val="32"/>
        </w:rPr>
        <w:t>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DF6D28">
        <w:rPr>
          <w:rFonts w:ascii="Times New Roman" w:hAnsi="Times New Roman" w:cs="Times New Roman"/>
          <w:sz w:val="28"/>
          <w:szCs w:val="28"/>
        </w:rPr>
        <w:t>Божичен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362978">
        <w:rPr>
          <w:rFonts w:ascii="Times New Roman" w:hAnsi="Times New Roman" w:cs="Times New Roman"/>
          <w:sz w:val="28"/>
          <w:szCs w:val="28"/>
        </w:rPr>
        <w:t>1</w:t>
      </w:r>
      <w:r w:rsidR="007E3779">
        <w:rPr>
          <w:rFonts w:ascii="Times New Roman" w:hAnsi="Times New Roman" w:cs="Times New Roman"/>
          <w:sz w:val="28"/>
          <w:szCs w:val="28"/>
        </w:rPr>
        <w:t>51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DF6D28">
        <w:rPr>
          <w:rFonts w:ascii="Times New Roman" w:hAnsi="Times New Roman" w:cs="Times New Roman"/>
          <w:sz w:val="28"/>
          <w:szCs w:val="28"/>
        </w:rPr>
        <w:t>28.07.2026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333510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1FB" w:rsidRDefault="00BA61FB" w:rsidP="00A50122">
      <w:r>
        <w:separator/>
      </w:r>
    </w:p>
  </w:endnote>
  <w:endnote w:type="continuationSeparator" w:id="0">
    <w:p w:rsidR="00BA61FB" w:rsidRDefault="00BA61FB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1FB" w:rsidRDefault="00BA61FB" w:rsidP="00A50122">
      <w:r>
        <w:separator/>
      </w:r>
    </w:p>
  </w:footnote>
  <w:footnote w:type="continuationSeparator" w:id="0">
    <w:p w:rsidR="00BA61FB" w:rsidRDefault="00BA61FB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4100"/>
    <w:rsid w:val="003152B3"/>
    <w:rsid w:val="00316879"/>
    <w:rsid w:val="00333510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4D1C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3779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12A9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6EC3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7155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A61FB"/>
    <w:rsid w:val="00BC50AF"/>
    <w:rsid w:val="00BC7A0A"/>
    <w:rsid w:val="00BD166F"/>
    <w:rsid w:val="00BD3ABE"/>
    <w:rsid w:val="00BD4672"/>
    <w:rsid w:val="00BD5AA8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6D28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18ECE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JmZiWRgDVB/GnFmw9DyTFHcwMZiS2hqYZhlI5cYbLgM=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1aBPLLa5B4NyI1wS18URyAeJSuRjVeAfM6UZsFgOAIY=</DigestValue>
    </Reference>
    <Reference Type="http://www.w3.org/2000/09/xmldsig#Object" URI="#idValidSigLnImg">
      <DigestMethod Algorithm="http://www.w3.org/2001/04/xmlenc#sha256"/>
      <DigestValue>ZfIF1xZYIKjjNDXLqk0mzqN5P+NKOP0s0nW4jqz0GJI=</DigestValue>
    </Reference>
    <Reference Type="http://www.w3.org/2000/09/xmldsig#Object" URI="#idInvalidSigLnImg">
      <DigestMethod Algorithm="http://www.w3.org/2001/04/xmlenc#sha256"/>
      <DigestValue>ePxb4iZQuN5A3tHdc2TtJVW6tCrQbwmBiDucNwhr/1k=</DigestValue>
    </Reference>
  </SignedInfo>
  <SignatureValue>aEtIH9zixJE6nkbSGs5AwphfSlldAcGVu2TQLHqFCQfxN4iKVkjNNcxSl2Zyn3qhxZe79xYhjxSG
zuxRaGFil4H2NOh4mtk9kpXsyJgxGw+dYpUgYEO0g/mcpmiR0337DYWseaQyCq7+uZK1P51wK999
VKUPWz+rBsK6oBnmu+U7ieHnQhOPOJsg+1YnjNWAob2RQZ2XVAvB256Eli0qjtD27rwZNNqgj1lN
BCDaCQb3tQ4aq+RMDJLDERELHfNQkrlSMCk/AW+h6aO+vSUkodBO7OQB/8wuxKT7NSZiSFMbAiA1
5aUG38AFqhWe/MoeU4PyqpOU4pj5nc1PdXqpttsSY81OPRt0ozy00xcAC/F1xtyxV1k75YR01wsN
50NcqN0YFao+T6DYWkjljd1AfDPV31eqxvJ1I4+ISvLsB3Jb/8siyeGUAyTHtBMGlqein9dWwkyg
YuZWavg3WMnwDT4aiS/z+UcvukJnWkzXHlu2z+BM+FZD7PiUoIBpA2u/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3wPiSfcnDgGlMYD2uEZz8ttlN1mw8uhvz4YR2OhlM+8=</DigestValue>
      </Reference>
      <Reference URI="/word/endnotes.xml?ContentType=application/vnd.openxmlformats-officedocument.wordprocessingml.endnotes+xml">
        <DigestMethod Algorithm="http://www.w3.org/2001/04/xmlenc#sha256"/>
        <DigestValue>iTuhHvbl6vb3OmmWO78SrORUSYAj+9IO7rcvgNausQE=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zJ3SUUK5vr3uDa8bNWwGB8H3zWzubxNjKV7YycMupDk=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4MLq1BjYZfpPtRJ6v+oUcByaf8QQbsWHi8mrNsVHQD0=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2026-09-23T09:38:14Z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2026-09-23T09:38:14Z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BYA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YA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GAA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G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B8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21DF3-180E-40AF-B94A-89C3FF36F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2026-09-23T09:34:00Z</dcterms:modified>
</cp:coreProperties>
</file>