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1017DC">
        <w:rPr>
          <w:rFonts w:ascii="Times New Roman" w:hAnsi="Times New Roman" w:cs="Times New Roman"/>
          <w:sz w:val="28"/>
          <w:szCs w:val="28"/>
        </w:rPr>
        <w:t>53-4478-1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97357">
        <w:rPr>
          <w:rFonts w:ascii="Times New Roman" w:hAnsi="Times New Roman" w:cs="Times New Roman"/>
          <w:b/>
          <w:sz w:val="32"/>
          <w:szCs w:val="32"/>
        </w:rPr>
        <w:t>КИПСЕЛИ</w:t>
      </w:r>
      <w:r w:rsidR="003F4D1C">
        <w:rPr>
          <w:rFonts w:ascii="Times New Roman" w:hAnsi="Times New Roman" w:cs="Times New Roman"/>
          <w:b/>
          <w:sz w:val="32"/>
          <w:szCs w:val="32"/>
        </w:rPr>
        <w:t xml:space="preserve"> Е</w:t>
      </w:r>
      <w:r w:rsidR="00FA46AB">
        <w:rPr>
          <w:rFonts w:ascii="Times New Roman" w:hAnsi="Times New Roman" w:cs="Times New Roman"/>
          <w:b/>
          <w:sz w:val="32"/>
          <w:szCs w:val="32"/>
        </w:rPr>
        <w:t>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F97357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F97357">
        <w:rPr>
          <w:rFonts w:ascii="Times New Roman" w:hAnsi="Times New Roman" w:cs="Times New Roman"/>
          <w:sz w:val="28"/>
          <w:szCs w:val="28"/>
        </w:rPr>
        <w:t>73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F97357">
        <w:rPr>
          <w:rFonts w:ascii="Times New Roman" w:hAnsi="Times New Roman" w:cs="Times New Roman"/>
          <w:sz w:val="28"/>
          <w:szCs w:val="28"/>
        </w:rPr>
        <w:t>07.08</w:t>
      </w:r>
      <w:r w:rsidR="00DF6D28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1017D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FA3" w:rsidRDefault="00046FA3" w:rsidP="00A50122">
      <w:r>
        <w:separator/>
      </w:r>
    </w:p>
  </w:endnote>
  <w:endnote w:type="continuationSeparator" w:id="0">
    <w:p w:rsidR="00046FA3" w:rsidRDefault="00046FA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FA3" w:rsidRDefault="00046FA3" w:rsidP="00A50122">
      <w:r>
        <w:separator/>
      </w:r>
    </w:p>
  </w:footnote>
  <w:footnote w:type="continuationSeparator" w:id="0">
    <w:p w:rsidR="00046FA3" w:rsidRDefault="00046FA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46FA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17DC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4100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4D1C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12A9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6EC3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7155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6D28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97357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5185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GnYxEikXgn7Urn23SQ5eUWy9xO+ZA4L3THyL25RcOK0=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LlddLTCIiN7teWOeyyW7dkjvS1e41XKOUOSoO1Yt8d4=</DigestValue>
    </Reference>
    <Reference Type="http://www.w3.org/2000/09/xmldsig#Object" URI="#idValidSigLnImg">
      <DigestMethod Algorithm="http://www.w3.org/2001/04/xmlenc#sha256"/>
      <DigestValue>asqTd2o0D13LJnmZchj49jFivFRxdOLXGibi+hTbGik=</DigestValue>
    </Reference>
    <Reference Type="http://www.w3.org/2000/09/xmldsig#Object" URI="#idInvalidSigLnImg">
      <DigestMethod Algorithm="http://www.w3.org/2001/04/xmlenc#sha256"/>
      <DigestValue>Ts0KGOgbEY6wOXoffUDamN//A4ILmncUBM3Gp2p11iE=</DigestValue>
    </Reference>
  </SignedInfo>
  <SignatureValue>Oi3YQbGvfrXavsVl+yulUSV1DQINeRizsppD2gZL8UCnAupMGqEtCgrZkwOJKVFNmQ32lMP4jNTg
EIpAC6/vhzyds51k3QbGlLsmlZKpWJIbNqUXeJcqUwkK8OxmwlmeZZZ21TVPY8Xp6zW1JV2IOGnq
dNMIf4dYLINiWYNa2V7ociX1Ht1T4iL8BSibtofRsRPVhuFB6XCtZ1qan8uE4XD+ZyJAe5vyq+Nz
6iLTof0t+w7TttYRAGu+Ot392d56fXnmCLSBGyy9dRJxhavbIexcJCHB5GHFZdsPGib1CYzEQONY
hKVYh9sIfRELA/P2tx+XsCTUniSyWxCVdY/lfOUoEDYJDzv9vtXydgox+VpVSiKXha1nu0ytRrKy
DTjyoAN6nDXfQu89nFa3MyLRL0tUqOHir9+LxDAPnknD6hGpFDMjEXS3o+IWBrtQi/PgGYVmRtdd
rM2ajQCrIV9PGTMmM50e7aGV2SIWmCCbVD6W3tTFJI7Plgx63T8lvI/8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FWkcyZIXIqaEF00iJoecw34JWb1qRIgQspA8kVZqEpM=</DigestValue>
      </Reference>
      <Reference URI="/word/endnotes.xml?ContentType=application/vnd.openxmlformats-officedocument.wordprocessingml.endnotes+xml">
        <DigestMethod Algorithm="http://www.w3.org/2001/04/xmlenc#sha256"/>
        <DigestValue>vhiVeUQ9xhTQzupmHY5o2Ywze3cPmEl1aPvlBo7tw84=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ivijtXuCDIyAvHK+GrU1rmjZQ4l4AL29cVx3WrXxhgY=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RM0mCwIYHnnl05xxgPG28LUnKX2jDXUdItrIYdEIc/A=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2026-09-23T09:42:16Z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wK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Ogr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0L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yCw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17F68B-F79E-4554-ADCE-D818E088E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2026-09-23T09:42:00Z</dcterms:modified>
</cp:coreProperties>
</file>