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2B086D">
        <w:rPr>
          <w:rFonts w:ascii="Times New Roman" w:hAnsi="Times New Roman" w:cs="Times New Roman"/>
          <w:sz w:val="28"/>
          <w:szCs w:val="28"/>
        </w:rPr>
        <w:t>94М-2569-1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38D6">
        <w:rPr>
          <w:rFonts w:ascii="Times New Roman" w:hAnsi="Times New Roman" w:cs="Times New Roman"/>
          <w:b/>
          <w:sz w:val="32"/>
          <w:szCs w:val="32"/>
        </w:rPr>
        <w:t>МАРИЯНКА ЙОРДАНОВА ТОТЕВА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 xml:space="preserve">гр. </w:t>
      </w:r>
      <w:r w:rsidR="005638D6">
        <w:rPr>
          <w:rFonts w:ascii="Times New Roman" w:hAnsi="Times New Roman" w:cs="Times New Roman"/>
          <w:sz w:val="28"/>
          <w:szCs w:val="28"/>
        </w:rPr>
        <w:t>Варна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5638D6">
        <w:rPr>
          <w:rFonts w:ascii="Times New Roman" w:hAnsi="Times New Roman" w:cs="Times New Roman"/>
          <w:sz w:val="28"/>
          <w:szCs w:val="28"/>
        </w:rPr>
        <w:t>Варна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5638D6">
        <w:rPr>
          <w:rFonts w:ascii="Times New Roman" w:hAnsi="Times New Roman" w:cs="Times New Roman"/>
          <w:sz w:val="28"/>
          <w:szCs w:val="28"/>
        </w:rPr>
        <w:t>308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5638D6">
        <w:rPr>
          <w:rFonts w:ascii="Times New Roman" w:hAnsi="Times New Roman" w:cs="Times New Roman"/>
          <w:sz w:val="28"/>
          <w:szCs w:val="28"/>
        </w:rPr>
        <w:t>05.11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2B086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08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638D6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57B4D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EE50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d+DQPZVR3VkwiyIkiSNtRbowlWNrwBj/HBaGfZvIXEU=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a17NLqPdvubRZCqgkOdVWsy34OHcX8nM8ElbJ5q14cw=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lxzmMTYFI0977r8bR7mzEu3io0eetj8nRAw1cVs39sgDAA+VBFDiPtcvLmjRoOnp8xXcNGdPDe0X
XLNAXcolhUX9zEsDNwlI0Hffz2VgbKd/+08+75KPdCpCD58Bz/TxdqtfSBMJDI3uypAjtLfoQXdj
mE+1CMfJ+TLter7TLEXwIOmhMKEWo1F4hS3yLxUvmWoVf52y+Xh5GSqiRGzyVhClPVx8L1BAxyiC
kg82ZrSDrSjSvpByasb1VVLP6gCLprkEsD1jGIbHxMJApG0tivTlP10V671+dzjPLqE9mazP0ilr
Pwvw1qLzQcrXDW73WCuoJh07yOhy2vdT4eUJvp/X0RoUWj5ZXHV0k3XwdTPYVY0Lc07Gp28kegU6
jnAJfesZRYuJscdQwr6frg1/DEYgZtplNzI9f2EDpTv4pUoWwt5QbKF5auMkxUNJaqGbjN0tdIdt
tXWC9/3zgMRWUuE3oH8lf3sWRC4XlesVuRWIeGG7Ln0gk4vw7F7dQBu9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UxA9mUBDklm3EYKGFVr4L2RVHfGkcKr8eZIiHNEM2Xs=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5jUjlS6o3FuN1HQB/vr/oiATMdtRn7QU7hG/n3Yg4qw=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qlnsa55WioqNTY3WHSl/I/vJ+1oDN4omncCwvxuX9sI=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2026-08-19T06:05:20Z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2026-08-19T06:05:20Z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50BE8-7163-4743-A3AB-8C04A50C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2026-08-19T06:05:00Z</dcterms:modified>
</cp:coreProperties>
</file>