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204E" w:rsidRPr="0062399C" w:rsidRDefault="00F00768" w:rsidP="00F00768">
      <w:pPr>
        <w:jc w:val="center"/>
        <w:rPr>
          <w:rFonts w:ascii="Times New Roman" w:hAnsi="Times New Roman" w:cs="Times New Roman"/>
          <w:sz w:val="44"/>
          <w:szCs w:val="44"/>
        </w:rPr>
      </w:pPr>
      <w:r w:rsidRPr="0062399C">
        <w:rPr>
          <w:rFonts w:ascii="Times New Roman" w:hAnsi="Times New Roman" w:cs="Times New Roman"/>
          <w:sz w:val="44"/>
          <w:szCs w:val="44"/>
        </w:rPr>
        <w:t>ОБЩИНА ИВАНОВО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44"/>
          <w:szCs w:val="44"/>
          <w:u w:val="single"/>
        </w:rPr>
      </w:pPr>
      <w:r w:rsidRPr="0062399C">
        <w:rPr>
          <w:rFonts w:ascii="Times New Roman" w:hAnsi="Times New Roman" w:cs="Times New Roman"/>
          <w:sz w:val="44"/>
          <w:szCs w:val="44"/>
          <w:u w:val="single"/>
        </w:rPr>
        <w:t xml:space="preserve">ДИРЕКЦИЯ „АПОФУС“ – </w:t>
      </w:r>
      <w:r w:rsidR="00044132">
        <w:rPr>
          <w:rFonts w:ascii="Times New Roman" w:hAnsi="Times New Roman" w:cs="Times New Roman"/>
          <w:sz w:val="44"/>
          <w:szCs w:val="44"/>
          <w:u w:val="single"/>
        </w:rPr>
        <w:t>ОТДЕЛ „</w:t>
      </w:r>
      <w:r w:rsidRPr="0062399C">
        <w:rPr>
          <w:rFonts w:ascii="Times New Roman" w:hAnsi="Times New Roman" w:cs="Times New Roman"/>
          <w:sz w:val="44"/>
          <w:szCs w:val="44"/>
          <w:u w:val="single"/>
        </w:rPr>
        <w:t>МДТ</w:t>
      </w:r>
      <w:r w:rsidR="00044132">
        <w:rPr>
          <w:rFonts w:ascii="Times New Roman" w:hAnsi="Times New Roman" w:cs="Times New Roman"/>
          <w:sz w:val="44"/>
          <w:szCs w:val="44"/>
          <w:u w:val="single"/>
        </w:rPr>
        <w:t>“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  <w:r w:rsidRPr="0062399C">
        <w:rPr>
          <w:rFonts w:ascii="Times New Roman" w:hAnsi="Times New Roman" w:cs="Times New Roman"/>
          <w:sz w:val="24"/>
          <w:szCs w:val="24"/>
        </w:rPr>
        <w:t>7088 с. Иваново, ул. “Олимпийска“ 75, тел.: 08116 22 54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2399C">
        <w:rPr>
          <w:rFonts w:ascii="Times New Roman" w:hAnsi="Times New Roman" w:cs="Times New Roman"/>
          <w:b/>
          <w:sz w:val="36"/>
          <w:szCs w:val="36"/>
        </w:rPr>
        <w:t xml:space="preserve">С Ъ О Б Щ Е Н И Е 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ПО ЧЛ. 32 ОТ ДОПК</w:t>
      </w:r>
    </w:p>
    <w:p w:rsidR="005A45B1" w:rsidRPr="0062399C" w:rsidRDefault="005A45B1" w:rsidP="00F0076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A45B1" w:rsidRDefault="005A45B1" w:rsidP="00F00768">
      <w:pPr>
        <w:jc w:val="center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№</w:t>
      </w:r>
      <w:r w:rsidR="000E7FC0">
        <w:rPr>
          <w:rFonts w:ascii="Times New Roman" w:hAnsi="Times New Roman" w:cs="Times New Roman"/>
          <w:sz w:val="28"/>
          <w:szCs w:val="28"/>
        </w:rPr>
        <w:t xml:space="preserve"> </w:t>
      </w:r>
      <w:r w:rsidR="00AD085A">
        <w:rPr>
          <w:rFonts w:ascii="Times New Roman" w:hAnsi="Times New Roman" w:cs="Times New Roman"/>
          <w:sz w:val="28"/>
          <w:szCs w:val="28"/>
        </w:rPr>
        <w:t>94Е-922-1</w:t>
      </w:r>
      <w:r w:rsidR="007A5ADF">
        <w:rPr>
          <w:rFonts w:ascii="Times New Roman" w:hAnsi="Times New Roman" w:cs="Times New Roman"/>
          <w:sz w:val="28"/>
          <w:szCs w:val="28"/>
        </w:rPr>
        <w:t>/</w:t>
      </w:r>
      <w:r w:rsidR="008178C8">
        <w:rPr>
          <w:rFonts w:ascii="Times New Roman" w:hAnsi="Times New Roman" w:cs="Times New Roman"/>
          <w:sz w:val="28"/>
          <w:szCs w:val="28"/>
        </w:rPr>
        <w:t>2</w:t>
      </w:r>
      <w:r w:rsidR="007A6C07">
        <w:rPr>
          <w:rFonts w:ascii="Times New Roman" w:hAnsi="Times New Roman" w:cs="Times New Roman"/>
          <w:sz w:val="28"/>
          <w:szCs w:val="28"/>
        </w:rPr>
        <w:t>7</w:t>
      </w:r>
      <w:r w:rsidR="008178C8">
        <w:rPr>
          <w:rFonts w:ascii="Times New Roman" w:hAnsi="Times New Roman" w:cs="Times New Roman"/>
          <w:sz w:val="28"/>
          <w:szCs w:val="28"/>
        </w:rPr>
        <w:t>.</w:t>
      </w:r>
      <w:r w:rsidR="007A6C07">
        <w:rPr>
          <w:rFonts w:ascii="Times New Roman" w:hAnsi="Times New Roman" w:cs="Times New Roman"/>
          <w:sz w:val="28"/>
          <w:szCs w:val="28"/>
        </w:rPr>
        <w:t>10</w:t>
      </w:r>
      <w:r w:rsidR="00CB3964">
        <w:rPr>
          <w:rFonts w:ascii="Times New Roman" w:hAnsi="Times New Roman" w:cs="Times New Roman"/>
          <w:sz w:val="28"/>
          <w:szCs w:val="28"/>
        </w:rPr>
        <w:t>.2026 г.</w:t>
      </w:r>
    </w:p>
    <w:p w:rsidR="001A32E4" w:rsidRPr="0062399C" w:rsidRDefault="001A32E4" w:rsidP="00F0076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10A4F" w:rsidRDefault="00F00768" w:rsidP="00F00768">
      <w:pPr>
        <w:rPr>
          <w:rFonts w:ascii="Times New Roman" w:hAnsi="Times New Roman" w:cs="Times New Roman"/>
          <w:b/>
          <w:sz w:val="32"/>
          <w:szCs w:val="32"/>
        </w:rPr>
      </w:pPr>
      <w:r w:rsidRPr="0062399C">
        <w:rPr>
          <w:rFonts w:ascii="Times New Roman" w:hAnsi="Times New Roman" w:cs="Times New Roman"/>
          <w:sz w:val="28"/>
          <w:szCs w:val="28"/>
        </w:rPr>
        <w:t>До</w:t>
      </w:r>
      <w:r w:rsidR="00EB0BFC" w:rsidRPr="008C5E25">
        <w:rPr>
          <w:rFonts w:ascii="Times New Roman" w:hAnsi="Times New Roman" w:cs="Times New Roman"/>
          <w:b/>
          <w:sz w:val="32"/>
          <w:szCs w:val="32"/>
        </w:rPr>
        <w:t>:</w:t>
      </w:r>
      <w:r w:rsidR="008D41D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1A32E4">
        <w:rPr>
          <w:rFonts w:ascii="Times New Roman" w:hAnsi="Times New Roman" w:cs="Times New Roman"/>
          <w:b/>
          <w:sz w:val="32"/>
          <w:szCs w:val="32"/>
        </w:rPr>
        <w:t>ЕРДЖАН РУБИЛОВ КУРДОВ</w:t>
      </w:r>
    </w:p>
    <w:p w:rsidR="000D42C7" w:rsidRDefault="000D42C7" w:rsidP="00F00768">
      <w:pPr>
        <w:rPr>
          <w:rFonts w:ascii="Times New Roman" w:hAnsi="Times New Roman" w:cs="Times New Roman"/>
          <w:sz w:val="28"/>
          <w:szCs w:val="28"/>
        </w:rPr>
      </w:pPr>
    </w:p>
    <w:p w:rsidR="00136763" w:rsidRDefault="00F00768" w:rsidP="00F00768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Адрес: </w:t>
      </w:r>
      <w:r w:rsidR="00FA46AB">
        <w:rPr>
          <w:rFonts w:ascii="Times New Roman" w:hAnsi="Times New Roman" w:cs="Times New Roman"/>
          <w:sz w:val="28"/>
          <w:szCs w:val="28"/>
        </w:rPr>
        <w:t xml:space="preserve">с. </w:t>
      </w:r>
      <w:r w:rsidR="001A32E4">
        <w:rPr>
          <w:rFonts w:ascii="Times New Roman" w:hAnsi="Times New Roman" w:cs="Times New Roman"/>
          <w:sz w:val="28"/>
          <w:szCs w:val="28"/>
        </w:rPr>
        <w:t>Сваленик</w:t>
      </w:r>
    </w:p>
    <w:p w:rsidR="00CE7341" w:rsidRPr="0062399C" w:rsidRDefault="00CE7341" w:rsidP="00F007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Община</w:t>
      </w:r>
      <w:r w:rsidR="00920D12">
        <w:rPr>
          <w:rFonts w:ascii="Times New Roman" w:hAnsi="Times New Roman" w:cs="Times New Roman"/>
          <w:sz w:val="28"/>
          <w:szCs w:val="28"/>
        </w:rPr>
        <w:t>:</w:t>
      </w:r>
      <w:r w:rsidR="00D10A4F">
        <w:rPr>
          <w:rFonts w:ascii="Times New Roman" w:hAnsi="Times New Roman" w:cs="Times New Roman"/>
          <w:sz w:val="28"/>
          <w:szCs w:val="28"/>
        </w:rPr>
        <w:t xml:space="preserve"> </w:t>
      </w:r>
      <w:r w:rsidR="00FA46AB">
        <w:rPr>
          <w:rFonts w:ascii="Times New Roman" w:hAnsi="Times New Roman" w:cs="Times New Roman"/>
          <w:sz w:val="28"/>
          <w:szCs w:val="28"/>
        </w:rPr>
        <w:t>Иваново</w:t>
      </w:r>
    </w:p>
    <w:p w:rsidR="00F00768" w:rsidRDefault="00F00768" w:rsidP="00F00768">
      <w:pPr>
        <w:rPr>
          <w:rFonts w:ascii="Times New Roman" w:hAnsi="Times New Roman" w:cs="Times New Roman"/>
          <w:sz w:val="28"/>
          <w:szCs w:val="28"/>
        </w:rPr>
      </w:pPr>
    </w:p>
    <w:p w:rsidR="00C947FA" w:rsidRPr="0062399C" w:rsidRDefault="00C947FA" w:rsidP="00F00768">
      <w:pPr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F00768" w:rsidP="005A45B1">
      <w:pPr>
        <w:jc w:val="both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                 Уведомяваме Ви, че следва да се явите в 14-дневен срок от публикуване на настоящото съобщение в Община Иваново, Дирекция „АПОФУС“ – МДТ при  Галина Севова </w:t>
      </w:r>
      <w:r w:rsidR="003D75FC">
        <w:rPr>
          <w:rFonts w:ascii="Times New Roman" w:hAnsi="Times New Roman" w:cs="Times New Roman"/>
          <w:sz w:val="28"/>
          <w:szCs w:val="28"/>
        </w:rPr>
        <w:t xml:space="preserve">– </w:t>
      </w:r>
      <w:r w:rsidR="005727E9">
        <w:rPr>
          <w:rFonts w:ascii="Times New Roman" w:hAnsi="Times New Roman" w:cs="Times New Roman"/>
          <w:sz w:val="28"/>
          <w:szCs w:val="28"/>
        </w:rPr>
        <w:t>гл</w:t>
      </w:r>
      <w:r w:rsidR="0094445C">
        <w:rPr>
          <w:rFonts w:ascii="Times New Roman" w:hAnsi="Times New Roman" w:cs="Times New Roman"/>
          <w:sz w:val="28"/>
          <w:szCs w:val="28"/>
        </w:rPr>
        <w:t>.</w:t>
      </w:r>
      <w:r w:rsidR="00F41B85">
        <w:rPr>
          <w:rFonts w:ascii="Times New Roman" w:hAnsi="Times New Roman" w:cs="Times New Roman"/>
          <w:sz w:val="28"/>
          <w:szCs w:val="28"/>
        </w:rPr>
        <w:t xml:space="preserve"> </w:t>
      </w:r>
      <w:r w:rsidR="003D75FC">
        <w:rPr>
          <w:rFonts w:ascii="Times New Roman" w:hAnsi="Times New Roman" w:cs="Times New Roman"/>
          <w:sz w:val="28"/>
          <w:szCs w:val="28"/>
        </w:rPr>
        <w:t xml:space="preserve">инспектор </w:t>
      </w:r>
      <w:r w:rsidRPr="0062399C">
        <w:rPr>
          <w:rFonts w:ascii="Times New Roman" w:hAnsi="Times New Roman" w:cs="Times New Roman"/>
          <w:sz w:val="28"/>
          <w:szCs w:val="28"/>
        </w:rPr>
        <w:t>за връчване на Акт за установяване н</w:t>
      </w:r>
      <w:r w:rsidR="002410CE">
        <w:rPr>
          <w:rFonts w:ascii="Times New Roman" w:hAnsi="Times New Roman" w:cs="Times New Roman"/>
          <w:sz w:val="28"/>
          <w:szCs w:val="28"/>
        </w:rPr>
        <w:t>а общински публични вземания</w:t>
      </w:r>
      <w:r w:rsidR="00282586">
        <w:rPr>
          <w:rFonts w:ascii="Times New Roman" w:hAnsi="Times New Roman" w:cs="Times New Roman"/>
          <w:sz w:val="28"/>
          <w:szCs w:val="28"/>
        </w:rPr>
        <w:t xml:space="preserve"> №</w:t>
      </w:r>
      <w:r w:rsidR="002B5169">
        <w:rPr>
          <w:rFonts w:ascii="Times New Roman" w:hAnsi="Times New Roman" w:cs="Times New Roman"/>
          <w:sz w:val="28"/>
          <w:szCs w:val="28"/>
        </w:rPr>
        <w:t xml:space="preserve"> </w:t>
      </w:r>
      <w:r w:rsidR="00C94688">
        <w:rPr>
          <w:rFonts w:ascii="Times New Roman" w:hAnsi="Times New Roman" w:cs="Times New Roman"/>
          <w:sz w:val="28"/>
          <w:szCs w:val="28"/>
        </w:rPr>
        <w:t>202</w:t>
      </w:r>
      <w:r w:rsidR="00FA46AB">
        <w:rPr>
          <w:rFonts w:ascii="Times New Roman" w:hAnsi="Times New Roman" w:cs="Times New Roman"/>
          <w:sz w:val="28"/>
          <w:szCs w:val="28"/>
        </w:rPr>
        <w:t>6</w:t>
      </w:r>
      <w:r w:rsidR="009674B4">
        <w:rPr>
          <w:rFonts w:ascii="Times New Roman" w:hAnsi="Times New Roman" w:cs="Times New Roman"/>
          <w:sz w:val="28"/>
          <w:szCs w:val="28"/>
        </w:rPr>
        <w:t>04</w:t>
      </w:r>
      <w:r w:rsidR="001A32E4">
        <w:rPr>
          <w:rFonts w:ascii="Times New Roman" w:hAnsi="Times New Roman" w:cs="Times New Roman"/>
          <w:sz w:val="28"/>
          <w:szCs w:val="28"/>
        </w:rPr>
        <w:t>2</w:t>
      </w:r>
      <w:r w:rsidR="000948E4">
        <w:rPr>
          <w:rFonts w:ascii="Times New Roman" w:hAnsi="Times New Roman" w:cs="Times New Roman"/>
          <w:sz w:val="28"/>
          <w:szCs w:val="28"/>
        </w:rPr>
        <w:t>-1/</w:t>
      </w:r>
      <w:r w:rsidR="009674B4">
        <w:rPr>
          <w:rFonts w:ascii="Times New Roman" w:hAnsi="Times New Roman" w:cs="Times New Roman"/>
          <w:sz w:val="28"/>
          <w:szCs w:val="28"/>
        </w:rPr>
        <w:t>21.04</w:t>
      </w:r>
      <w:r w:rsidR="0093741E">
        <w:rPr>
          <w:rFonts w:ascii="Times New Roman" w:hAnsi="Times New Roman" w:cs="Times New Roman"/>
          <w:sz w:val="28"/>
          <w:szCs w:val="28"/>
        </w:rPr>
        <w:t>.2</w:t>
      </w:r>
      <w:r w:rsidR="000948E4">
        <w:rPr>
          <w:rFonts w:ascii="Times New Roman" w:hAnsi="Times New Roman" w:cs="Times New Roman"/>
          <w:sz w:val="28"/>
          <w:szCs w:val="28"/>
        </w:rPr>
        <w:t>026</w:t>
      </w:r>
      <w:r w:rsidR="00261458">
        <w:rPr>
          <w:rFonts w:ascii="Times New Roman" w:hAnsi="Times New Roman" w:cs="Times New Roman"/>
          <w:sz w:val="28"/>
          <w:szCs w:val="28"/>
        </w:rPr>
        <w:t xml:space="preserve"> </w:t>
      </w:r>
      <w:r w:rsidR="00CA5DCC">
        <w:rPr>
          <w:rFonts w:ascii="Times New Roman" w:hAnsi="Times New Roman" w:cs="Times New Roman"/>
          <w:sz w:val="28"/>
          <w:szCs w:val="28"/>
        </w:rPr>
        <w:t>г.</w:t>
      </w:r>
      <w:r w:rsidR="005A45B1" w:rsidRPr="0062399C">
        <w:rPr>
          <w:rFonts w:ascii="Times New Roman" w:hAnsi="Times New Roman" w:cs="Times New Roman"/>
          <w:sz w:val="28"/>
          <w:szCs w:val="28"/>
        </w:rPr>
        <w:t xml:space="preserve"> Адрес на Дирекция „АПОФУС“ – МДТ: с. Иваново, ул. “Олимпийска“ 75 ет.1 стая № 3.</w:t>
      </w:r>
    </w:p>
    <w:p w:rsidR="005A45B1" w:rsidRPr="0062399C" w:rsidRDefault="005A45B1" w:rsidP="005A45B1">
      <w:pPr>
        <w:jc w:val="both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                 В случай, че не </w:t>
      </w:r>
      <w:r w:rsidR="00B12C6B">
        <w:rPr>
          <w:rFonts w:ascii="Times New Roman" w:hAnsi="Times New Roman" w:cs="Times New Roman"/>
          <w:sz w:val="28"/>
          <w:szCs w:val="28"/>
        </w:rPr>
        <w:t xml:space="preserve">се </w:t>
      </w:r>
      <w:r w:rsidRPr="0062399C">
        <w:rPr>
          <w:rFonts w:ascii="Times New Roman" w:hAnsi="Times New Roman" w:cs="Times New Roman"/>
          <w:sz w:val="28"/>
          <w:szCs w:val="28"/>
        </w:rPr>
        <w:t xml:space="preserve">явите в посочения срок, на основание чл.32 </w:t>
      </w:r>
      <w:r w:rsidR="00913996">
        <w:rPr>
          <w:rFonts w:ascii="Times New Roman" w:hAnsi="Times New Roman" w:cs="Times New Roman"/>
          <w:sz w:val="28"/>
          <w:szCs w:val="28"/>
        </w:rPr>
        <w:t xml:space="preserve">ал.6 </w:t>
      </w:r>
      <w:r w:rsidRPr="0062399C">
        <w:rPr>
          <w:rFonts w:ascii="Times New Roman" w:hAnsi="Times New Roman" w:cs="Times New Roman"/>
          <w:sz w:val="28"/>
          <w:szCs w:val="28"/>
        </w:rPr>
        <w:t>от ДОПК, същият ще бъде приложен към преписката  и ще се счита за редовно връчен.</w:t>
      </w: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9A1C44" w:rsidRDefault="009A1C44" w:rsidP="009A1C44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Служител в Община Иваново,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39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1C44" w:rsidRDefault="009A1C44" w:rsidP="009A1C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 „МДТ“ в </w:t>
      </w:r>
      <w:r w:rsidRPr="0062399C">
        <w:rPr>
          <w:rFonts w:ascii="Times New Roman" w:hAnsi="Times New Roman" w:cs="Times New Roman"/>
          <w:sz w:val="28"/>
          <w:szCs w:val="28"/>
        </w:rPr>
        <w:t>Дирекция „АПОФУС“</w:t>
      </w:r>
    </w:p>
    <w:p w:rsidR="009A1C44" w:rsidRPr="0062399C" w:rsidRDefault="009A1C44" w:rsidP="009A1C44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Галина Севова – </w:t>
      </w:r>
      <w:r>
        <w:rPr>
          <w:rFonts w:ascii="Times New Roman" w:hAnsi="Times New Roman" w:cs="Times New Roman"/>
          <w:sz w:val="28"/>
          <w:szCs w:val="28"/>
        </w:rPr>
        <w:t xml:space="preserve">гл. </w:t>
      </w:r>
      <w:r w:rsidRPr="0062399C">
        <w:rPr>
          <w:rFonts w:ascii="Times New Roman" w:hAnsi="Times New Roman" w:cs="Times New Roman"/>
          <w:sz w:val="28"/>
          <w:szCs w:val="28"/>
        </w:rPr>
        <w:t>инспектор.</w:t>
      </w: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C5166B" w:rsidRDefault="005A45B1" w:rsidP="00F00768">
      <w:pPr>
        <w:rPr>
          <w:rFonts w:ascii="Times New Roman" w:hAnsi="Times New Roman" w:cs="Times New Roman"/>
          <w:sz w:val="28"/>
          <w:szCs w:val="28"/>
        </w:rPr>
      </w:pPr>
      <w:r w:rsidRPr="007B4AA2">
        <w:rPr>
          <w:rFonts w:ascii="Times New Roman" w:hAnsi="Times New Roman" w:cs="Times New Roman"/>
          <w:sz w:val="28"/>
          <w:szCs w:val="28"/>
        </w:rPr>
        <w:t xml:space="preserve">Дата на окачване: </w:t>
      </w:r>
      <w:r w:rsidR="008178C8">
        <w:rPr>
          <w:rFonts w:ascii="Times New Roman" w:hAnsi="Times New Roman" w:cs="Times New Roman"/>
          <w:sz w:val="28"/>
          <w:szCs w:val="28"/>
        </w:rPr>
        <w:t>2</w:t>
      </w:r>
      <w:r w:rsidR="007A6C07">
        <w:rPr>
          <w:rFonts w:ascii="Times New Roman" w:hAnsi="Times New Roman" w:cs="Times New Roman"/>
          <w:sz w:val="28"/>
          <w:szCs w:val="28"/>
        </w:rPr>
        <w:t>7</w:t>
      </w:r>
      <w:r w:rsidR="008178C8">
        <w:rPr>
          <w:rFonts w:ascii="Times New Roman" w:hAnsi="Times New Roman" w:cs="Times New Roman"/>
          <w:sz w:val="28"/>
          <w:szCs w:val="28"/>
        </w:rPr>
        <w:t>.</w:t>
      </w:r>
      <w:r w:rsidR="007A6C07">
        <w:rPr>
          <w:rFonts w:ascii="Times New Roman" w:hAnsi="Times New Roman" w:cs="Times New Roman"/>
          <w:sz w:val="28"/>
          <w:szCs w:val="28"/>
        </w:rPr>
        <w:t>10</w:t>
      </w:r>
      <w:r w:rsidR="00FD6361">
        <w:rPr>
          <w:rFonts w:ascii="Times New Roman" w:hAnsi="Times New Roman" w:cs="Times New Roman"/>
          <w:sz w:val="28"/>
          <w:szCs w:val="28"/>
        </w:rPr>
        <w:t>.2026</w:t>
      </w:r>
      <w:r w:rsidRPr="007B4AA2">
        <w:rPr>
          <w:rFonts w:ascii="Times New Roman" w:hAnsi="Times New Roman" w:cs="Times New Roman"/>
          <w:sz w:val="28"/>
          <w:szCs w:val="28"/>
        </w:rPr>
        <w:t xml:space="preserve"> г.</w:t>
      </w:r>
      <w:r w:rsidR="000E7FC0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bookmarkStart w:id="0" w:name="_GoBack"/>
      <w:r w:rsidR="00AD085A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10" o:title=""/>
            <o:lock v:ext="edit" ungrouping="t" rotation="t" cropping="t" verticies="t" text="t" grouping="t"/>
            <o:signatureline v:ext="edit" id="{8E6FDF9A-C8A7-496D-AB27-35D4C3B1878E}" provid="{00000000-0000-0000-0000-000000000000}" o:suggestedsigner2="Гл. инспектор" issignatureline="t"/>
          </v:shape>
        </w:pict>
      </w:r>
      <w:bookmarkEnd w:id="0"/>
    </w:p>
    <w:p w:rsidR="005A45B1" w:rsidRPr="007B4AA2" w:rsidRDefault="00B95E6B" w:rsidP="00F007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на смъкване:</w:t>
      </w:r>
      <w:r w:rsidR="00743A37">
        <w:rPr>
          <w:rFonts w:ascii="Times New Roman" w:hAnsi="Times New Roman" w:cs="Times New Roman"/>
          <w:sz w:val="28"/>
          <w:szCs w:val="28"/>
        </w:rPr>
        <w:t xml:space="preserve"> </w:t>
      </w:r>
      <w:r w:rsidR="007A6C07">
        <w:rPr>
          <w:rFonts w:ascii="Times New Roman" w:hAnsi="Times New Roman" w:cs="Times New Roman"/>
          <w:sz w:val="28"/>
          <w:szCs w:val="28"/>
        </w:rPr>
        <w:t>10.11</w:t>
      </w:r>
      <w:r w:rsidR="00FD6361">
        <w:rPr>
          <w:rFonts w:ascii="Times New Roman" w:hAnsi="Times New Roman" w:cs="Times New Roman"/>
          <w:sz w:val="28"/>
          <w:szCs w:val="28"/>
        </w:rPr>
        <w:t>.2026</w:t>
      </w:r>
      <w:r w:rsidR="005A45B1" w:rsidRPr="007B4AA2">
        <w:rPr>
          <w:rFonts w:ascii="Times New Roman" w:hAnsi="Times New Roman" w:cs="Times New Roman"/>
          <w:sz w:val="28"/>
          <w:szCs w:val="28"/>
        </w:rPr>
        <w:t xml:space="preserve"> г.</w:t>
      </w:r>
      <w:r w:rsidR="000E7FC0">
        <w:rPr>
          <w:rFonts w:ascii="Times New Roman" w:hAnsi="Times New Roman" w:cs="Times New Roman"/>
          <w:sz w:val="28"/>
          <w:szCs w:val="28"/>
        </w:rPr>
        <w:t xml:space="preserve">                          ………………./Г.</w:t>
      </w:r>
      <w:r w:rsidR="00F41B85">
        <w:rPr>
          <w:rFonts w:ascii="Times New Roman" w:hAnsi="Times New Roman" w:cs="Times New Roman"/>
          <w:sz w:val="28"/>
          <w:szCs w:val="28"/>
        </w:rPr>
        <w:t xml:space="preserve"> </w:t>
      </w:r>
      <w:r w:rsidR="000E7FC0">
        <w:rPr>
          <w:rFonts w:ascii="Times New Roman" w:hAnsi="Times New Roman" w:cs="Times New Roman"/>
          <w:sz w:val="28"/>
          <w:szCs w:val="28"/>
        </w:rPr>
        <w:t>Севова/</w:t>
      </w:r>
    </w:p>
    <w:p w:rsidR="005A45B1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414758" w:rsidRDefault="00414758" w:rsidP="00F00768">
      <w:pPr>
        <w:rPr>
          <w:rFonts w:ascii="Times New Roman" w:hAnsi="Times New Roman" w:cs="Times New Roman"/>
          <w:sz w:val="28"/>
          <w:szCs w:val="28"/>
        </w:rPr>
      </w:pPr>
    </w:p>
    <w:sectPr w:rsidR="00414758" w:rsidSect="004E108E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2AB9" w:rsidRDefault="007B2AB9" w:rsidP="00A50122">
      <w:r>
        <w:separator/>
      </w:r>
    </w:p>
  </w:endnote>
  <w:endnote w:type="continuationSeparator" w:id="0">
    <w:p w:rsidR="007B2AB9" w:rsidRDefault="007B2AB9" w:rsidP="00A50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2AB9" w:rsidRDefault="007B2AB9" w:rsidP="00A50122">
      <w:r>
        <w:separator/>
      </w:r>
    </w:p>
  </w:footnote>
  <w:footnote w:type="continuationSeparator" w:id="0">
    <w:p w:rsidR="007B2AB9" w:rsidRDefault="007B2AB9" w:rsidP="00A501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BB48D1E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0C21518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4ECB930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BBECFE4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FAECB90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608EEE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0243676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8D88BFA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15036E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6E08D5E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7311074"/>
    <w:multiLevelType w:val="multilevel"/>
    <w:tmpl w:val="04090023"/>
    <w:styleLink w:val="a1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1133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AEB0273"/>
    <w:multiLevelType w:val="multilevel"/>
    <w:tmpl w:val="526206A0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84C4F29"/>
    <w:multiLevelType w:val="multilevel"/>
    <w:tmpl w:val="D8061F64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59350CFB"/>
    <w:multiLevelType w:val="multilevel"/>
    <w:tmpl w:val="9DF09F08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5DEC6B47"/>
    <w:multiLevelType w:val="multilevel"/>
    <w:tmpl w:val="604E1C0A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44A061C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7D8C2C6D"/>
    <w:multiLevelType w:val="multilevel"/>
    <w:tmpl w:val="04090023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1"/>
  </w:num>
  <w:num w:numId="2">
    <w:abstractNumId w:val="13"/>
  </w:num>
  <w:num w:numId="3">
    <w:abstractNumId w:val="10"/>
  </w:num>
  <w:num w:numId="4">
    <w:abstractNumId w:val="23"/>
  </w:num>
  <w:num w:numId="5">
    <w:abstractNumId w:val="15"/>
  </w:num>
  <w:num w:numId="6">
    <w:abstractNumId w:val="18"/>
  </w:num>
  <w:num w:numId="7">
    <w:abstractNumId w:val="20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6"/>
  </w:num>
  <w:num w:numId="19">
    <w:abstractNumId w:val="17"/>
  </w:num>
  <w:num w:numId="20">
    <w:abstractNumId w:val="22"/>
  </w:num>
  <w:num w:numId="21">
    <w:abstractNumId w:val="19"/>
  </w:num>
  <w:num w:numId="22">
    <w:abstractNumId w:val="12"/>
  </w:num>
  <w:num w:numId="23">
    <w:abstractNumId w:val="25"/>
  </w:num>
  <w:num w:numId="24">
    <w:abstractNumId w:val="14"/>
  </w:num>
  <w:num w:numId="25">
    <w:abstractNumId w:val="24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768"/>
    <w:rsid w:val="00000316"/>
    <w:rsid w:val="00002221"/>
    <w:rsid w:val="0001092D"/>
    <w:rsid w:val="00012AD7"/>
    <w:rsid w:val="00013046"/>
    <w:rsid w:val="00017BB5"/>
    <w:rsid w:val="00021EA6"/>
    <w:rsid w:val="00033668"/>
    <w:rsid w:val="000354DD"/>
    <w:rsid w:val="00036329"/>
    <w:rsid w:val="0004104D"/>
    <w:rsid w:val="00044132"/>
    <w:rsid w:val="00066923"/>
    <w:rsid w:val="00073441"/>
    <w:rsid w:val="00080818"/>
    <w:rsid w:val="00081361"/>
    <w:rsid w:val="000870FC"/>
    <w:rsid w:val="00090006"/>
    <w:rsid w:val="0009064E"/>
    <w:rsid w:val="000948E4"/>
    <w:rsid w:val="000A46A0"/>
    <w:rsid w:val="000B233C"/>
    <w:rsid w:val="000B2CFE"/>
    <w:rsid w:val="000B65B5"/>
    <w:rsid w:val="000C128A"/>
    <w:rsid w:val="000C3DA9"/>
    <w:rsid w:val="000C569C"/>
    <w:rsid w:val="000D42C7"/>
    <w:rsid w:val="000D64B5"/>
    <w:rsid w:val="000D6AC2"/>
    <w:rsid w:val="000E33D9"/>
    <w:rsid w:val="000E51AC"/>
    <w:rsid w:val="000E7FC0"/>
    <w:rsid w:val="000F2200"/>
    <w:rsid w:val="000F50D1"/>
    <w:rsid w:val="00103592"/>
    <w:rsid w:val="001134FE"/>
    <w:rsid w:val="0011553A"/>
    <w:rsid w:val="0013031B"/>
    <w:rsid w:val="0013126C"/>
    <w:rsid w:val="0013563F"/>
    <w:rsid w:val="00136763"/>
    <w:rsid w:val="0014015B"/>
    <w:rsid w:val="00144768"/>
    <w:rsid w:val="00152111"/>
    <w:rsid w:val="001565C1"/>
    <w:rsid w:val="00161324"/>
    <w:rsid w:val="0016587D"/>
    <w:rsid w:val="001658A0"/>
    <w:rsid w:val="001659DE"/>
    <w:rsid w:val="0017049A"/>
    <w:rsid w:val="001704C2"/>
    <w:rsid w:val="00176CD9"/>
    <w:rsid w:val="0018558D"/>
    <w:rsid w:val="00190BE3"/>
    <w:rsid w:val="001927AB"/>
    <w:rsid w:val="001957F8"/>
    <w:rsid w:val="00197874"/>
    <w:rsid w:val="001A0B1B"/>
    <w:rsid w:val="001A3239"/>
    <w:rsid w:val="001A32E4"/>
    <w:rsid w:val="001A5BF8"/>
    <w:rsid w:val="001B5573"/>
    <w:rsid w:val="001C53AF"/>
    <w:rsid w:val="001E74BB"/>
    <w:rsid w:val="00201DEF"/>
    <w:rsid w:val="0020506C"/>
    <w:rsid w:val="0020645C"/>
    <w:rsid w:val="00206B2A"/>
    <w:rsid w:val="00213AFA"/>
    <w:rsid w:val="00222742"/>
    <w:rsid w:val="00223A96"/>
    <w:rsid w:val="00223EBD"/>
    <w:rsid w:val="002410CE"/>
    <w:rsid w:val="0024598B"/>
    <w:rsid w:val="00250999"/>
    <w:rsid w:val="00257685"/>
    <w:rsid w:val="00260435"/>
    <w:rsid w:val="002612D2"/>
    <w:rsid w:val="00261458"/>
    <w:rsid w:val="002617C7"/>
    <w:rsid w:val="00267B51"/>
    <w:rsid w:val="00272A17"/>
    <w:rsid w:val="00282586"/>
    <w:rsid w:val="00284748"/>
    <w:rsid w:val="0028516D"/>
    <w:rsid w:val="00296BF3"/>
    <w:rsid w:val="002A0F64"/>
    <w:rsid w:val="002A2B5D"/>
    <w:rsid w:val="002A647F"/>
    <w:rsid w:val="002A756D"/>
    <w:rsid w:val="002B149E"/>
    <w:rsid w:val="002B1761"/>
    <w:rsid w:val="002B2EF9"/>
    <w:rsid w:val="002B5169"/>
    <w:rsid w:val="002B69E7"/>
    <w:rsid w:val="002C3B3B"/>
    <w:rsid w:val="002D0495"/>
    <w:rsid w:val="002D2795"/>
    <w:rsid w:val="002D2AE6"/>
    <w:rsid w:val="002D45AA"/>
    <w:rsid w:val="002E4993"/>
    <w:rsid w:val="002E54EB"/>
    <w:rsid w:val="002F39F8"/>
    <w:rsid w:val="00302309"/>
    <w:rsid w:val="00303C6A"/>
    <w:rsid w:val="00303CF2"/>
    <w:rsid w:val="003068C3"/>
    <w:rsid w:val="0030709B"/>
    <w:rsid w:val="00311D81"/>
    <w:rsid w:val="003152B3"/>
    <w:rsid w:val="00316879"/>
    <w:rsid w:val="003403A8"/>
    <w:rsid w:val="00342291"/>
    <w:rsid w:val="00345176"/>
    <w:rsid w:val="00346188"/>
    <w:rsid w:val="003473FA"/>
    <w:rsid w:val="0035042F"/>
    <w:rsid w:val="00360AF5"/>
    <w:rsid w:val="00361EB6"/>
    <w:rsid w:val="00362978"/>
    <w:rsid w:val="00363C15"/>
    <w:rsid w:val="00365D2B"/>
    <w:rsid w:val="00373227"/>
    <w:rsid w:val="003752E0"/>
    <w:rsid w:val="00377051"/>
    <w:rsid w:val="00384E47"/>
    <w:rsid w:val="00386C36"/>
    <w:rsid w:val="00392941"/>
    <w:rsid w:val="003939DF"/>
    <w:rsid w:val="0039553B"/>
    <w:rsid w:val="003A0946"/>
    <w:rsid w:val="003A36EB"/>
    <w:rsid w:val="003A4591"/>
    <w:rsid w:val="003A55B7"/>
    <w:rsid w:val="003A66CB"/>
    <w:rsid w:val="003B3068"/>
    <w:rsid w:val="003B35CD"/>
    <w:rsid w:val="003C271F"/>
    <w:rsid w:val="003D75FC"/>
    <w:rsid w:val="003F2778"/>
    <w:rsid w:val="003F5111"/>
    <w:rsid w:val="003F51C2"/>
    <w:rsid w:val="003F5AC4"/>
    <w:rsid w:val="003F64EC"/>
    <w:rsid w:val="0040741C"/>
    <w:rsid w:val="00414758"/>
    <w:rsid w:val="00422BA8"/>
    <w:rsid w:val="00424610"/>
    <w:rsid w:val="00426EFD"/>
    <w:rsid w:val="00431983"/>
    <w:rsid w:val="00432934"/>
    <w:rsid w:val="004344A4"/>
    <w:rsid w:val="00451AC4"/>
    <w:rsid w:val="004640EB"/>
    <w:rsid w:val="00465F2C"/>
    <w:rsid w:val="00466E1F"/>
    <w:rsid w:val="00475A29"/>
    <w:rsid w:val="0047796E"/>
    <w:rsid w:val="0048677B"/>
    <w:rsid w:val="00490A0A"/>
    <w:rsid w:val="004A26AB"/>
    <w:rsid w:val="004A6C3C"/>
    <w:rsid w:val="004C3CA9"/>
    <w:rsid w:val="004C6BE3"/>
    <w:rsid w:val="004D011A"/>
    <w:rsid w:val="004D76CF"/>
    <w:rsid w:val="004E108E"/>
    <w:rsid w:val="004E4161"/>
    <w:rsid w:val="004E5C10"/>
    <w:rsid w:val="004E5DD9"/>
    <w:rsid w:val="004E6CC8"/>
    <w:rsid w:val="004F5BA9"/>
    <w:rsid w:val="004F7191"/>
    <w:rsid w:val="00501233"/>
    <w:rsid w:val="00502D83"/>
    <w:rsid w:val="00510CE3"/>
    <w:rsid w:val="005162BE"/>
    <w:rsid w:val="005218F7"/>
    <w:rsid w:val="00522075"/>
    <w:rsid w:val="00525CC9"/>
    <w:rsid w:val="005262CA"/>
    <w:rsid w:val="00530BDC"/>
    <w:rsid w:val="00535601"/>
    <w:rsid w:val="00537C04"/>
    <w:rsid w:val="00540E5D"/>
    <w:rsid w:val="005445AC"/>
    <w:rsid w:val="00546EA3"/>
    <w:rsid w:val="00551E78"/>
    <w:rsid w:val="00551F55"/>
    <w:rsid w:val="00557E3D"/>
    <w:rsid w:val="005616B1"/>
    <w:rsid w:val="00570265"/>
    <w:rsid w:val="005727E9"/>
    <w:rsid w:val="00572ACB"/>
    <w:rsid w:val="00587397"/>
    <w:rsid w:val="005935D8"/>
    <w:rsid w:val="005972EA"/>
    <w:rsid w:val="005A45B1"/>
    <w:rsid w:val="005A5789"/>
    <w:rsid w:val="005A79C2"/>
    <w:rsid w:val="005C01EC"/>
    <w:rsid w:val="005C4F0E"/>
    <w:rsid w:val="005C6D8E"/>
    <w:rsid w:val="005C7789"/>
    <w:rsid w:val="005E0718"/>
    <w:rsid w:val="005F007B"/>
    <w:rsid w:val="00613108"/>
    <w:rsid w:val="00613D24"/>
    <w:rsid w:val="0062399C"/>
    <w:rsid w:val="00632C99"/>
    <w:rsid w:val="00645252"/>
    <w:rsid w:val="0065066D"/>
    <w:rsid w:val="00651EC9"/>
    <w:rsid w:val="00653FD6"/>
    <w:rsid w:val="00662DBD"/>
    <w:rsid w:val="00663F57"/>
    <w:rsid w:val="00665CC9"/>
    <w:rsid w:val="006672EA"/>
    <w:rsid w:val="00672356"/>
    <w:rsid w:val="00673BD9"/>
    <w:rsid w:val="006747C3"/>
    <w:rsid w:val="00680E3D"/>
    <w:rsid w:val="00681AA5"/>
    <w:rsid w:val="006821D2"/>
    <w:rsid w:val="00687D0A"/>
    <w:rsid w:val="006A0E05"/>
    <w:rsid w:val="006A1F9E"/>
    <w:rsid w:val="006A5D46"/>
    <w:rsid w:val="006A6762"/>
    <w:rsid w:val="006B1435"/>
    <w:rsid w:val="006C107E"/>
    <w:rsid w:val="006C14AC"/>
    <w:rsid w:val="006D3D74"/>
    <w:rsid w:val="006D4ABD"/>
    <w:rsid w:val="006E0DB2"/>
    <w:rsid w:val="006F332D"/>
    <w:rsid w:val="006F5EBA"/>
    <w:rsid w:val="006F6F8B"/>
    <w:rsid w:val="0070435E"/>
    <w:rsid w:val="00713507"/>
    <w:rsid w:val="0071356A"/>
    <w:rsid w:val="00713D38"/>
    <w:rsid w:val="00714AEE"/>
    <w:rsid w:val="00714C14"/>
    <w:rsid w:val="007232EF"/>
    <w:rsid w:val="00724C50"/>
    <w:rsid w:val="007261B8"/>
    <w:rsid w:val="00734ABD"/>
    <w:rsid w:val="00734AEF"/>
    <w:rsid w:val="00743A37"/>
    <w:rsid w:val="007450A6"/>
    <w:rsid w:val="007476E6"/>
    <w:rsid w:val="007552FE"/>
    <w:rsid w:val="00756A50"/>
    <w:rsid w:val="0076397A"/>
    <w:rsid w:val="00764E2D"/>
    <w:rsid w:val="00776B1E"/>
    <w:rsid w:val="00780DAF"/>
    <w:rsid w:val="0078230A"/>
    <w:rsid w:val="00786A51"/>
    <w:rsid w:val="00797257"/>
    <w:rsid w:val="007A40D2"/>
    <w:rsid w:val="007A5ADF"/>
    <w:rsid w:val="007A6C07"/>
    <w:rsid w:val="007B2AB9"/>
    <w:rsid w:val="007B3DA2"/>
    <w:rsid w:val="007B4AA2"/>
    <w:rsid w:val="007B544C"/>
    <w:rsid w:val="007B78EC"/>
    <w:rsid w:val="007C5985"/>
    <w:rsid w:val="007C5ADB"/>
    <w:rsid w:val="007C669E"/>
    <w:rsid w:val="007D3D99"/>
    <w:rsid w:val="007E0B5D"/>
    <w:rsid w:val="007E5AC8"/>
    <w:rsid w:val="007F1DF4"/>
    <w:rsid w:val="007F32D8"/>
    <w:rsid w:val="007F42FE"/>
    <w:rsid w:val="007F5ACA"/>
    <w:rsid w:val="008017E6"/>
    <w:rsid w:val="00801AF3"/>
    <w:rsid w:val="00805FEF"/>
    <w:rsid w:val="0081263E"/>
    <w:rsid w:val="00812CAA"/>
    <w:rsid w:val="00815DFF"/>
    <w:rsid w:val="00816909"/>
    <w:rsid w:val="008178C8"/>
    <w:rsid w:val="0082483D"/>
    <w:rsid w:val="00824ACE"/>
    <w:rsid w:val="00827548"/>
    <w:rsid w:val="0083402D"/>
    <w:rsid w:val="00834A35"/>
    <w:rsid w:val="0083569A"/>
    <w:rsid w:val="008404CE"/>
    <w:rsid w:val="0085566F"/>
    <w:rsid w:val="0087765F"/>
    <w:rsid w:val="008A07B7"/>
    <w:rsid w:val="008A08BA"/>
    <w:rsid w:val="008A6BC2"/>
    <w:rsid w:val="008B2817"/>
    <w:rsid w:val="008B4A16"/>
    <w:rsid w:val="008B6EF0"/>
    <w:rsid w:val="008C5E25"/>
    <w:rsid w:val="008C6D0E"/>
    <w:rsid w:val="008D41D0"/>
    <w:rsid w:val="008D5377"/>
    <w:rsid w:val="008F5909"/>
    <w:rsid w:val="00900CCB"/>
    <w:rsid w:val="00901158"/>
    <w:rsid w:val="009044BC"/>
    <w:rsid w:val="00913996"/>
    <w:rsid w:val="0091769F"/>
    <w:rsid w:val="00920D12"/>
    <w:rsid w:val="00923348"/>
    <w:rsid w:val="00923751"/>
    <w:rsid w:val="009301EA"/>
    <w:rsid w:val="00933DBC"/>
    <w:rsid w:val="00936000"/>
    <w:rsid w:val="0093741E"/>
    <w:rsid w:val="00943E1B"/>
    <w:rsid w:val="0094445C"/>
    <w:rsid w:val="00944F41"/>
    <w:rsid w:val="00946C1F"/>
    <w:rsid w:val="0095571F"/>
    <w:rsid w:val="009674B4"/>
    <w:rsid w:val="00970B95"/>
    <w:rsid w:val="00972AE9"/>
    <w:rsid w:val="009933BC"/>
    <w:rsid w:val="009A1C44"/>
    <w:rsid w:val="009B3F33"/>
    <w:rsid w:val="009B7B23"/>
    <w:rsid w:val="009C0958"/>
    <w:rsid w:val="009C0A08"/>
    <w:rsid w:val="009D23A1"/>
    <w:rsid w:val="009D2416"/>
    <w:rsid w:val="009D24DC"/>
    <w:rsid w:val="009D3BA4"/>
    <w:rsid w:val="009E092A"/>
    <w:rsid w:val="009E579F"/>
    <w:rsid w:val="009E75D9"/>
    <w:rsid w:val="009F5E46"/>
    <w:rsid w:val="00A13687"/>
    <w:rsid w:val="00A17BF3"/>
    <w:rsid w:val="00A33F3D"/>
    <w:rsid w:val="00A3699A"/>
    <w:rsid w:val="00A37396"/>
    <w:rsid w:val="00A430DB"/>
    <w:rsid w:val="00A46C74"/>
    <w:rsid w:val="00A50122"/>
    <w:rsid w:val="00A5689D"/>
    <w:rsid w:val="00A73D22"/>
    <w:rsid w:val="00A81172"/>
    <w:rsid w:val="00A824C3"/>
    <w:rsid w:val="00A843CE"/>
    <w:rsid w:val="00A90753"/>
    <w:rsid w:val="00A9204E"/>
    <w:rsid w:val="00A92E9D"/>
    <w:rsid w:val="00A97FD0"/>
    <w:rsid w:val="00AA2B4C"/>
    <w:rsid w:val="00AA5868"/>
    <w:rsid w:val="00AA758E"/>
    <w:rsid w:val="00AB7A07"/>
    <w:rsid w:val="00AC10D9"/>
    <w:rsid w:val="00AC2A7B"/>
    <w:rsid w:val="00AD085A"/>
    <w:rsid w:val="00AD4D01"/>
    <w:rsid w:val="00AE1F44"/>
    <w:rsid w:val="00AF0DBC"/>
    <w:rsid w:val="00AF1977"/>
    <w:rsid w:val="00AF50DA"/>
    <w:rsid w:val="00AF67CC"/>
    <w:rsid w:val="00B04B21"/>
    <w:rsid w:val="00B073D0"/>
    <w:rsid w:val="00B12C6B"/>
    <w:rsid w:val="00B1563F"/>
    <w:rsid w:val="00B258D7"/>
    <w:rsid w:val="00B27319"/>
    <w:rsid w:val="00B337DE"/>
    <w:rsid w:val="00B43F1C"/>
    <w:rsid w:val="00B44B7F"/>
    <w:rsid w:val="00B45373"/>
    <w:rsid w:val="00B555D5"/>
    <w:rsid w:val="00B67E15"/>
    <w:rsid w:val="00B7690B"/>
    <w:rsid w:val="00B779E9"/>
    <w:rsid w:val="00B804E5"/>
    <w:rsid w:val="00B87F8D"/>
    <w:rsid w:val="00B95E6B"/>
    <w:rsid w:val="00BA2361"/>
    <w:rsid w:val="00BA5337"/>
    <w:rsid w:val="00BC50AF"/>
    <w:rsid w:val="00BC7A0A"/>
    <w:rsid w:val="00BD166F"/>
    <w:rsid w:val="00BD3ABE"/>
    <w:rsid w:val="00BD4672"/>
    <w:rsid w:val="00BD5AA8"/>
    <w:rsid w:val="00BD6BA1"/>
    <w:rsid w:val="00BE0316"/>
    <w:rsid w:val="00BE2196"/>
    <w:rsid w:val="00BE2316"/>
    <w:rsid w:val="00BE4660"/>
    <w:rsid w:val="00BE7EDF"/>
    <w:rsid w:val="00BF0F01"/>
    <w:rsid w:val="00BF53D9"/>
    <w:rsid w:val="00C02468"/>
    <w:rsid w:val="00C05CDD"/>
    <w:rsid w:val="00C11C05"/>
    <w:rsid w:val="00C216F1"/>
    <w:rsid w:val="00C369F9"/>
    <w:rsid w:val="00C41FED"/>
    <w:rsid w:val="00C47929"/>
    <w:rsid w:val="00C47B2B"/>
    <w:rsid w:val="00C5166B"/>
    <w:rsid w:val="00C55155"/>
    <w:rsid w:val="00C65711"/>
    <w:rsid w:val="00C82B20"/>
    <w:rsid w:val="00C83354"/>
    <w:rsid w:val="00C83DBF"/>
    <w:rsid w:val="00C846B1"/>
    <w:rsid w:val="00C86C35"/>
    <w:rsid w:val="00C94688"/>
    <w:rsid w:val="00C947FA"/>
    <w:rsid w:val="00C9480E"/>
    <w:rsid w:val="00CA0404"/>
    <w:rsid w:val="00CA4A34"/>
    <w:rsid w:val="00CA5DCC"/>
    <w:rsid w:val="00CB3964"/>
    <w:rsid w:val="00CB44AC"/>
    <w:rsid w:val="00CB4618"/>
    <w:rsid w:val="00CB6848"/>
    <w:rsid w:val="00CB6F1F"/>
    <w:rsid w:val="00CC3681"/>
    <w:rsid w:val="00CC7192"/>
    <w:rsid w:val="00CD20C2"/>
    <w:rsid w:val="00CD3217"/>
    <w:rsid w:val="00CE7341"/>
    <w:rsid w:val="00CE7ABD"/>
    <w:rsid w:val="00CF3335"/>
    <w:rsid w:val="00CF5208"/>
    <w:rsid w:val="00D02D58"/>
    <w:rsid w:val="00D03E81"/>
    <w:rsid w:val="00D10A4F"/>
    <w:rsid w:val="00D20425"/>
    <w:rsid w:val="00D22580"/>
    <w:rsid w:val="00D24E98"/>
    <w:rsid w:val="00D31CC2"/>
    <w:rsid w:val="00D31F82"/>
    <w:rsid w:val="00D41437"/>
    <w:rsid w:val="00D51E7E"/>
    <w:rsid w:val="00D54578"/>
    <w:rsid w:val="00D568C7"/>
    <w:rsid w:val="00D6683D"/>
    <w:rsid w:val="00D718FC"/>
    <w:rsid w:val="00D8397B"/>
    <w:rsid w:val="00DA74A6"/>
    <w:rsid w:val="00DB675A"/>
    <w:rsid w:val="00DC3ED4"/>
    <w:rsid w:val="00DC45C5"/>
    <w:rsid w:val="00DC7346"/>
    <w:rsid w:val="00DD5CAB"/>
    <w:rsid w:val="00DF12EE"/>
    <w:rsid w:val="00DF7DB7"/>
    <w:rsid w:val="00E0339C"/>
    <w:rsid w:val="00E05D65"/>
    <w:rsid w:val="00E07A45"/>
    <w:rsid w:val="00E141A7"/>
    <w:rsid w:val="00E162E9"/>
    <w:rsid w:val="00E20E8E"/>
    <w:rsid w:val="00E218B1"/>
    <w:rsid w:val="00E25EA7"/>
    <w:rsid w:val="00E27B8D"/>
    <w:rsid w:val="00E35829"/>
    <w:rsid w:val="00E40EFF"/>
    <w:rsid w:val="00E45529"/>
    <w:rsid w:val="00E4624E"/>
    <w:rsid w:val="00E52E4A"/>
    <w:rsid w:val="00E556F0"/>
    <w:rsid w:val="00E56726"/>
    <w:rsid w:val="00E701A1"/>
    <w:rsid w:val="00E70812"/>
    <w:rsid w:val="00E719C4"/>
    <w:rsid w:val="00E75397"/>
    <w:rsid w:val="00E81C7E"/>
    <w:rsid w:val="00E84B07"/>
    <w:rsid w:val="00E901A3"/>
    <w:rsid w:val="00E90E40"/>
    <w:rsid w:val="00EA567F"/>
    <w:rsid w:val="00EB0BFC"/>
    <w:rsid w:val="00EB2756"/>
    <w:rsid w:val="00EC2A9B"/>
    <w:rsid w:val="00EC4AA8"/>
    <w:rsid w:val="00EC56C9"/>
    <w:rsid w:val="00EC7254"/>
    <w:rsid w:val="00ED1AF5"/>
    <w:rsid w:val="00ED3EEE"/>
    <w:rsid w:val="00EE2F7D"/>
    <w:rsid w:val="00EE3242"/>
    <w:rsid w:val="00F0025D"/>
    <w:rsid w:val="00F00768"/>
    <w:rsid w:val="00F05A82"/>
    <w:rsid w:val="00F119FE"/>
    <w:rsid w:val="00F14CE2"/>
    <w:rsid w:val="00F3166A"/>
    <w:rsid w:val="00F355B2"/>
    <w:rsid w:val="00F37785"/>
    <w:rsid w:val="00F41B85"/>
    <w:rsid w:val="00F4276C"/>
    <w:rsid w:val="00F44D94"/>
    <w:rsid w:val="00F54048"/>
    <w:rsid w:val="00F546CE"/>
    <w:rsid w:val="00F57267"/>
    <w:rsid w:val="00F630DD"/>
    <w:rsid w:val="00F63C90"/>
    <w:rsid w:val="00F73ECA"/>
    <w:rsid w:val="00FA12D5"/>
    <w:rsid w:val="00FA46AB"/>
    <w:rsid w:val="00FB2250"/>
    <w:rsid w:val="00FB50BB"/>
    <w:rsid w:val="00FD6361"/>
    <w:rsid w:val="00FE2FBF"/>
    <w:rsid w:val="00FE4D0F"/>
    <w:rsid w:val="00FE6085"/>
    <w:rsid w:val="00FF2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FE4DF7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A50122"/>
    <w:rPr>
      <w:rFonts w:ascii="Calibri" w:hAnsi="Calibri" w:cs="Calibri"/>
    </w:rPr>
  </w:style>
  <w:style w:type="paragraph" w:styleId="1">
    <w:name w:val="heading 1"/>
    <w:basedOn w:val="a2"/>
    <w:next w:val="a2"/>
    <w:link w:val="10"/>
    <w:uiPriority w:val="9"/>
    <w:qFormat/>
    <w:rsid w:val="00A50122"/>
    <w:pPr>
      <w:keepNext/>
      <w:keepLines/>
      <w:spacing w:before="240"/>
      <w:outlineLvl w:val="0"/>
    </w:pPr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paragraph" w:styleId="21">
    <w:name w:val="heading 2"/>
    <w:basedOn w:val="a2"/>
    <w:next w:val="a2"/>
    <w:link w:val="22"/>
    <w:uiPriority w:val="9"/>
    <w:unhideWhenUsed/>
    <w:qFormat/>
    <w:rsid w:val="00A50122"/>
    <w:pPr>
      <w:keepNext/>
      <w:keepLines/>
      <w:spacing w:before="40"/>
      <w:outlineLvl w:val="1"/>
    </w:pPr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paragraph" w:styleId="31">
    <w:name w:val="heading 3"/>
    <w:basedOn w:val="a2"/>
    <w:next w:val="a2"/>
    <w:link w:val="32"/>
    <w:uiPriority w:val="9"/>
    <w:unhideWhenUsed/>
    <w:qFormat/>
    <w:rsid w:val="00A50122"/>
    <w:pPr>
      <w:keepNext/>
      <w:keepLines/>
      <w:spacing w:before="40"/>
      <w:outlineLvl w:val="2"/>
    </w:pPr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paragraph" w:styleId="41">
    <w:name w:val="heading 4"/>
    <w:basedOn w:val="a2"/>
    <w:next w:val="a2"/>
    <w:link w:val="42"/>
    <w:uiPriority w:val="9"/>
    <w:unhideWhenUsed/>
    <w:qFormat/>
    <w:rsid w:val="00A50122"/>
    <w:pPr>
      <w:keepNext/>
      <w:keepLines/>
      <w:spacing w:before="40"/>
      <w:outlineLvl w:val="3"/>
    </w:pPr>
    <w:rPr>
      <w:rFonts w:ascii="Calibri Light" w:eastAsiaTheme="majorEastAsia" w:hAnsi="Calibri Light" w:cs="Calibri Light"/>
      <w:i/>
      <w:iCs/>
      <w:color w:val="1F4E79" w:themeColor="accent1" w:themeShade="80"/>
    </w:rPr>
  </w:style>
  <w:style w:type="paragraph" w:styleId="51">
    <w:name w:val="heading 5"/>
    <w:basedOn w:val="a2"/>
    <w:next w:val="a2"/>
    <w:link w:val="52"/>
    <w:uiPriority w:val="9"/>
    <w:unhideWhenUsed/>
    <w:qFormat/>
    <w:rsid w:val="00A50122"/>
    <w:pPr>
      <w:keepNext/>
      <w:keepLines/>
      <w:spacing w:before="40"/>
      <w:outlineLvl w:val="4"/>
    </w:pPr>
    <w:rPr>
      <w:rFonts w:ascii="Calibri Light" w:eastAsiaTheme="majorEastAsia" w:hAnsi="Calibri Light" w:cs="Calibri Light"/>
      <w:color w:val="1F4E79" w:themeColor="accent1" w:themeShade="80"/>
    </w:rPr>
  </w:style>
  <w:style w:type="paragraph" w:styleId="6">
    <w:name w:val="heading 6"/>
    <w:basedOn w:val="a2"/>
    <w:next w:val="a2"/>
    <w:link w:val="60"/>
    <w:uiPriority w:val="9"/>
    <w:unhideWhenUsed/>
    <w:qFormat/>
    <w:rsid w:val="00A50122"/>
    <w:pPr>
      <w:keepNext/>
      <w:keepLines/>
      <w:spacing w:before="40"/>
      <w:outlineLvl w:val="5"/>
    </w:pPr>
    <w:rPr>
      <w:rFonts w:ascii="Calibri Light" w:eastAsiaTheme="majorEastAsia" w:hAnsi="Calibri Light" w:cs="Calibri Light"/>
      <w:color w:val="1F4D78" w:themeColor="accent1" w:themeShade="7F"/>
    </w:rPr>
  </w:style>
  <w:style w:type="paragraph" w:styleId="7">
    <w:name w:val="heading 7"/>
    <w:basedOn w:val="a2"/>
    <w:next w:val="a2"/>
    <w:link w:val="70"/>
    <w:uiPriority w:val="9"/>
    <w:unhideWhenUsed/>
    <w:qFormat/>
    <w:rsid w:val="00A50122"/>
    <w:pPr>
      <w:keepNext/>
      <w:keepLines/>
      <w:spacing w:before="40"/>
      <w:outlineLvl w:val="6"/>
    </w:pPr>
    <w:rPr>
      <w:rFonts w:ascii="Calibri Light" w:eastAsiaTheme="majorEastAsia" w:hAnsi="Calibri Light" w:cs="Calibri Light"/>
      <w:i/>
      <w:iCs/>
      <w:color w:val="1F4D78" w:themeColor="accent1" w:themeShade="7F"/>
    </w:rPr>
  </w:style>
  <w:style w:type="paragraph" w:styleId="8">
    <w:name w:val="heading 8"/>
    <w:basedOn w:val="a2"/>
    <w:next w:val="a2"/>
    <w:link w:val="80"/>
    <w:uiPriority w:val="9"/>
    <w:unhideWhenUsed/>
    <w:qFormat/>
    <w:rsid w:val="00A50122"/>
    <w:pPr>
      <w:keepNext/>
      <w:keepLines/>
      <w:spacing w:before="40"/>
      <w:outlineLvl w:val="7"/>
    </w:pPr>
    <w:rPr>
      <w:rFonts w:ascii="Calibri Light" w:eastAsiaTheme="majorEastAsia" w:hAnsi="Calibri Light" w:cs="Calibri Light"/>
      <w:color w:val="272727" w:themeColor="text1" w:themeTint="D8"/>
      <w:szCs w:val="21"/>
    </w:rPr>
  </w:style>
  <w:style w:type="paragraph" w:styleId="9">
    <w:name w:val="heading 9"/>
    <w:basedOn w:val="a2"/>
    <w:next w:val="a2"/>
    <w:link w:val="90"/>
    <w:uiPriority w:val="9"/>
    <w:unhideWhenUsed/>
    <w:qFormat/>
    <w:rsid w:val="00A50122"/>
    <w:pPr>
      <w:keepNext/>
      <w:keepLines/>
      <w:spacing w:before="40"/>
      <w:outlineLvl w:val="8"/>
    </w:pPr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лавие 1 Знак"/>
    <w:basedOn w:val="a3"/>
    <w:link w:val="1"/>
    <w:uiPriority w:val="9"/>
    <w:rsid w:val="00A50122"/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character" w:customStyle="1" w:styleId="22">
    <w:name w:val="Заглавие 2 Знак"/>
    <w:basedOn w:val="a3"/>
    <w:link w:val="21"/>
    <w:uiPriority w:val="9"/>
    <w:rsid w:val="00A50122"/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character" w:customStyle="1" w:styleId="32">
    <w:name w:val="Заглавие 3 Знак"/>
    <w:basedOn w:val="a3"/>
    <w:link w:val="31"/>
    <w:uiPriority w:val="9"/>
    <w:rsid w:val="00A50122"/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character" w:customStyle="1" w:styleId="42">
    <w:name w:val="Заглавие 4 Знак"/>
    <w:basedOn w:val="a3"/>
    <w:link w:val="41"/>
    <w:uiPriority w:val="9"/>
    <w:rsid w:val="00A50122"/>
    <w:rPr>
      <w:rFonts w:ascii="Calibri Light" w:eastAsiaTheme="majorEastAsia" w:hAnsi="Calibri Light" w:cs="Calibri Light"/>
      <w:i/>
      <w:iCs/>
      <w:color w:val="1F4E79" w:themeColor="accent1" w:themeShade="80"/>
    </w:rPr>
  </w:style>
  <w:style w:type="character" w:customStyle="1" w:styleId="52">
    <w:name w:val="Заглавие 5 Знак"/>
    <w:basedOn w:val="a3"/>
    <w:link w:val="51"/>
    <w:uiPriority w:val="9"/>
    <w:rsid w:val="00A50122"/>
    <w:rPr>
      <w:rFonts w:ascii="Calibri Light" w:eastAsiaTheme="majorEastAsia" w:hAnsi="Calibri Light" w:cs="Calibri Light"/>
      <w:color w:val="1F4E79" w:themeColor="accent1" w:themeShade="80"/>
    </w:rPr>
  </w:style>
  <w:style w:type="character" w:customStyle="1" w:styleId="60">
    <w:name w:val="Заглавие 6 Знак"/>
    <w:basedOn w:val="a3"/>
    <w:link w:val="6"/>
    <w:uiPriority w:val="9"/>
    <w:rsid w:val="00A50122"/>
    <w:rPr>
      <w:rFonts w:ascii="Calibri Light" w:eastAsiaTheme="majorEastAsia" w:hAnsi="Calibri Light" w:cs="Calibri Light"/>
      <w:color w:val="1F4D78" w:themeColor="accent1" w:themeShade="7F"/>
    </w:rPr>
  </w:style>
  <w:style w:type="character" w:customStyle="1" w:styleId="70">
    <w:name w:val="Заглавие 7 Знак"/>
    <w:basedOn w:val="a3"/>
    <w:link w:val="7"/>
    <w:uiPriority w:val="9"/>
    <w:rsid w:val="00A50122"/>
    <w:rPr>
      <w:rFonts w:ascii="Calibri Light" w:eastAsiaTheme="majorEastAsia" w:hAnsi="Calibri Light" w:cs="Calibri Light"/>
      <w:i/>
      <w:iCs/>
      <w:color w:val="1F4D78" w:themeColor="accent1" w:themeShade="7F"/>
    </w:rPr>
  </w:style>
  <w:style w:type="character" w:customStyle="1" w:styleId="80">
    <w:name w:val="Заглавие 8 Знак"/>
    <w:basedOn w:val="a3"/>
    <w:link w:val="8"/>
    <w:uiPriority w:val="9"/>
    <w:rsid w:val="00A50122"/>
    <w:rPr>
      <w:rFonts w:ascii="Calibri Light" w:eastAsiaTheme="majorEastAsia" w:hAnsi="Calibri Light" w:cs="Calibri Light"/>
      <w:color w:val="272727" w:themeColor="text1" w:themeTint="D8"/>
      <w:szCs w:val="21"/>
    </w:rPr>
  </w:style>
  <w:style w:type="character" w:customStyle="1" w:styleId="90">
    <w:name w:val="Заглавие 9 Знак"/>
    <w:basedOn w:val="a3"/>
    <w:link w:val="9"/>
    <w:uiPriority w:val="9"/>
    <w:rsid w:val="00A50122"/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paragraph" w:styleId="a6">
    <w:name w:val="Title"/>
    <w:basedOn w:val="a2"/>
    <w:next w:val="a2"/>
    <w:link w:val="a7"/>
    <w:uiPriority w:val="10"/>
    <w:qFormat/>
    <w:rsid w:val="00A50122"/>
    <w:pPr>
      <w:contextualSpacing/>
    </w:pPr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character" w:customStyle="1" w:styleId="a7">
    <w:name w:val="Заглавие Знак"/>
    <w:basedOn w:val="a3"/>
    <w:link w:val="a6"/>
    <w:uiPriority w:val="10"/>
    <w:rsid w:val="00A50122"/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paragraph" w:styleId="a8">
    <w:name w:val="Subtitle"/>
    <w:basedOn w:val="a2"/>
    <w:next w:val="a2"/>
    <w:link w:val="a9"/>
    <w:uiPriority w:val="11"/>
    <w:qFormat/>
    <w:rsid w:val="00A50122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9">
    <w:name w:val="Подзаглавие Знак"/>
    <w:basedOn w:val="a3"/>
    <w:link w:val="a8"/>
    <w:uiPriority w:val="11"/>
    <w:rsid w:val="00A50122"/>
    <w:rPr>
      <w:rFonts w:ascii="Calibri" w:eastAsiaTheme="minorEastAsia" w:hAnsi="Calibri" w:cs="Calibri"/>
      <w:color w:val="5A5A5A" w:themeColor="text1" w:themeTint="A5"/>
      <w:spacing w:val="15"/>
    </w:rPr>
  </w:style>
  <w:style w:type="character" w:styleId="aa">
    <w:name w:val="Subtle Emphasis"/>
    <w:basedOn w:val="a3"/>
    <w:uiPriority w:val="19"/>
    <w:qFormat/>
    <w:rsid w:val="00A50122"/>
    <w:rPr>
      <w:rFonts w:ascii="Calibri" w:hAnsi="Calibri" w:cs="Calibri"/>
      <w:i/>
      <w:iCs/>
      <w:color w:val="404040" w:themeColor="text1" w:themeTint="BF"/>
    </w:rPr>
  </w:style>
  <w:style w:type="character" w:styleId="ab">
    <w:name w:val="Emphasis"/>
    <w:basedOn w:val="a3"/>
    <w:uiPriority w:val="20"/>
    <w:qFormat/>
    <w:rsid w:val="00A50122"/>
    <w:rPr>
      <w:rFonts w:ascii="Calibri" w:hAnsi="Calibri" w:cs="Calibri"/>
      <w:i/>
      <w:iCs/>
    </w:rPr>
  </w:style>
  <w:style w:type="character" w:styleId="ac">
    <w:name w:val="Intense Emphasis"/>
    <w:basedOn w:val="a3"/>
    <w:uiPriority w:val="21"/>
    <w:qFormat/>
    <w:rsid w:val="00A50122"/>
    <w:rPr>
      <w:rFonts w:ascii="Calibri" w:hAnsi="Calibri" w:cs="Calibri"/>
      <w:i/>
      <w:iCs/>
      <w:color w:val="1F4E79" w:themeColor="accent1" w:themeShade="80"/>
    </w:rPr>
  </w:style>
  <w:style w:type="character" w:styleId="ad">
    <w:name w:val="Strong"/>
    <w:basedOn w:val="a3"/>
    <w:uiPriority w:val="22"/>
    <w:qFormat/>
    <w:rsid w:val="00A50122"/>
    <w:rPr>
      <w:rFonts w:ascii="Calibri" w:hAnsi="Calibri" w:cs="Calibri"/>
      <w:b/>
      <w:bCs/>
    </w:rPr>
  </w:style>
  <w:style w:type="paragraph" w:styleId="ae">
    <w:name w:val="Quote"/>
    <w:basedOn w:val="a2"/>
    <w:next w:val="a2"/>
    <w:link w:val="af"/>
    <w:uiPriority w:val="29"/>
    <w:qFormat/>
    <w:rsid w:val="00A50122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">
    <w:name w:val="Цитат Знак"/>
    <w:basedOn w:val="a3"/>
    <w:link w:val="ae"/>
    <w:uiPriority w:val="29"/>
    <w:rsid w:val="00A50122"/>
    <w:rPr>
      <w:rFonts w:ascii="Calibri" w:hAnsi="Calibri" w:cs="Calibri"/>
      <w:i/>
      <w:iCs/>
      <w:color w:val="404040" w:themeColor="text1" w:themeTint="BF"/>
    </w:rPr>
  </w:style>
  <w:style w:type="paragraph" w:styleId="af0">
    <w:name w:val="Intense Quote"/>
    <w:basedOn w:val="a2"/>
    <w:next w:val="a2"/>
    <w:link w:val="af1"/>
    <w:uiPriority w:val="30"/>
    <w:qFormat/>
    <w:rsid w:val="00A5012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af1">
    <w:name w:val="Интензивно цитиране Знак"/>
    <w:basedOn w:val="a3"/>
    <w:link w:val="af0"/>
    <w:uiPriority w:val="30"/>
    <w:rsid w:val="00A50122"/>
    <w:rPr>
      <w:rFonts w:ascii="Calibri" w:hAnsi="Calibri" w:cs="Calibri"/>
      <w:i/>
      <w:iCs/>
      <w:color w:val="1F4E79" w:themeColor="accent1" w:themeShade="80"/>
    </w:rPr>
  </w:style>
  <w:style w:type="character" w:styleId="af2">
    <w:name w:val="Subtle Reference"/>
    <w:basedOn w:val="a3"/>
    <w:uiPriority w:val="31"/>
    <w:qFormat/>
    <w:rsid w:val="00A50122"/>
    <w:rPr>
      <w:rFonts w:ascii="Calibri" w:hAnsi="Calibri" w:cs="Calibri"/>
      <w:smallCaps/>
      <w:color w:val="5A5A5A" w:themeColor="text1" w:themeTint="A5"/>
    </w:rPr>
  </w:style>
  <w:style w:type="character" w:styleId="af3">
    <w:name w:val="Intense Reference"/>
    <w:basedOn w:val="a3"/>
    <w:uiPriority w:val="32"/>
    <w:qFormat/>
    <w:rsid w:val="00A50122"/>
    <w:rPr>
      <w:rFonts w:ascii="Calibri" w:hAnsi="Calibri" w:cs="Calibri"/>
      <w:b/>
      <w:bCs/>
      <w:caps w:val="0"/>
      <w:smallCaps/>
      <w:color w:val="1F4E79" w:themeColor="accent1" w:themeShade="80"/>
      <w:spacing w:val="5"/>
    </w:rPr>
  </w:style>
  <w:style w:type="character" w:styleId="af4">
    <w:name w:val="Book Title"/>
    <w:basedOn w:val="a3"/>
    <w:uiPriority w:val="33"/>
    <w:qFormat/>
    <w:rsid w:val="00A50122"/>
    <w:rPr>
      <w:rFonts w:ascii="Calibri" w:hAnsi="Calibri" w:cs="Calibri"/>
      <w:b/>
      <w:bCs/>
      <w:i/>
      <w:iCs/>
      <w:spacing w:val="5"/>
    </w:rPr>
  </w:style>
  <w:style w:type="character" w:styleId="af5">
    <w:name w:val="Hyperlink"/>
    <w:basedOn w:val="a3"/>
    <w:uiPriority w:val="99"/>
    <w:unhideWhenUsed/>
    <w:rsid w:val="00A50122"/>
    <w:rPr>
      <w:rFonts w:ascii="Calibri" w:hAnsi="Calibri" w:cs="Calibri"/>
      <w:color w:val="1F4E79" w:themeColor="accent1" w:themeShade="80"/>
      <w:u w:val="single"/>
    </w:rPr>
  </w:style>
  <w:style w:type="character" w:styleId="af6">
    <w:name w:val="FollowedHyperlink"/>
    <w:basedOn w:val="a3"/>
    <w:uiPriority w:val="99"/>
    <w:unhideWhenUsed/>
    <w:rsid w:val="00A50122"/>
    <w:rPr>
      <w:rFonts w:ascii="Calibri" w:hAnsi="Calibri" w:cs="Calibri"/>
      <w:color w:val="954F72" w:themeColor="followedHyperlink"/>
      <w:u w:val="single"/>
    </w:rPr>
  </w:style>
  <w:style w:type="paragraph" w:styleId="af7">
    <w:name w:val="caption"/>
    <w:basedOn w:val="a2"/>
    <w:next w:val="a2"/>
    <w:uiPriority w:val="35"/>
    <w:unhideWhenUsed/>
    <w:qFormat/>
    <w:rsid w:val="00A50122"/>
    <w:pPr>
      <w:spacing w:after="200"/>
    </w:pPr>
    <w:rPr>
      <w:i/>
      <w:iCs/>
      <w:color w:val="44546A" w:themeColor="text2"/>
      <w:szCs w:val="18"/>
    </w:rPr>
  </w:style>
  <w:style w:type="paragraph" w:styleId="af8">
    <w:name w:val="Balloon Text"/>
    <w:basedOn w:val="a2"/>
    <w:link w:val="af9"/>
    <w:uiPriority w:val="99"/>
    <w:semiHidden/>
    <w:unhideWhenUsed/>
    <w:rsid w:val="00A50122"/>
    <w:rPr>
      <w:rFonts w:ascii="Segoe UI" w:hAnsi="Segoe UI" w:cs="Segoe UI"/>
      <w:szCs w:val="18"/>
    </w:rPr>
  </w:style>
  <w:style w:type="character" w:customStyle="1" w:styleId="af9">
    <w:name w:val="Изнесен текст Знак"/>
    <w:basedOn w:val="a3"/>
    <w:link w:val="af8"/>
    <w:uiPriority w:val="99"/>
    <w:semiHidden/>
    <w:rsid w:val="00A50122"/>
    <w:rPr>
      <w:rFonts w:ascii="Segoe UI" w:hAnsi="Segoe UI" w:cs="Segoe UI"/>
      <w:szCs w:val="18"/>
    </w:rPr>
  </w:style>
  <w:style w:type="paragraph" w:styleId="afa">
    <w:name w:val="Block Text"/>
    <w:basedOn w:val="a2"/>
    <w:uiPriority w:val="99"/>
    <w:semiHidden/>
    <w:unhideWhenUsed/>
    <w:rsid w:val="00A5012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33">
    <w:name w:val="Body Text 3"/>
    <w:basedOn w:val="a2"/>
    <w:link w:val="34"/>
    <w:uiPriority w:val="99"/>
    <w:semiHidden/>
    <w:unhideWhenUsed/>
    <w:rsid w:val="00A50122"/>
    <w:pPr>
      <w:spacing w:after="120"/>
    </w:pPr>
    <w:rPr>
      <w:szCs w:val="16"/>
    </w:rPr>
  </w:style>
  <w:style w:type="character" w:customStyle="1" w:styleId="34">
    <w:name w:val="Основен текст 3 Знак"/>
    <w:basedOn w:val="a3"/>
    <w:link w:val="33"/>
    <w:uiPriority w:val="99"/>
    <w:semiHidden/>
    <w:rsid w:val="00A50122"/>
    <w:rPr>
      <w:rFonts w:ascii="Calibri" w:hAnsi="Calibri" w:cs="Calibri"/>
      <w:szCs w:val="16"/>
    </w:rPr>
  </w:style>
  <w:style w:type="paragraph" w:styleId="35">
    <w:name w:val="Body Text Indent 3"/>
    <w:basedOn w:val="a2"/>
    <w:link w:val="36"/>
    <w:uiPriority w:val="99"/>
    <w:semiHidden/>
    <w:unhideWhenUsed/>
    <w:rsid w:val="00A50122"/>
    <w:pPr>
      <w:spacing w:after="120"/>
      <w:ind w:left="360"/>
    </w:pPr>
    <w:rPr>
      <w:szCs w:val="16"/>
    </w:rPr>
  </w:style>
  <w:style w:type="character" w:customStyle="1" w:styleId="36">
    <w:name w:val="Основен текст с отстъп 3 Знак"/>
    <w:basedOn w:val="a3"/>
    <w:link w:val="35"/>
    <w:uiPriority w:val="99"/>
    <w:semiHidden/>
    <w:rsid w:val="00A50122"/>
    <w:rPr>
      <w:rFonts w:ascii="Calibri" w:hAnsi="Calibri" w:cs="Calibri"/>
      <w:szCs w:val="16"/>
    </w:rPr>
  </w:style>
  <w:style w:type="character" w:styleId="afb">
    <w:name w:val="annotation reference"/>
    <w:basedOn w:val="a3"/>
    <w:uiPriority w:val="99"/>
    <w:semiHidden/>
    <w:unhideWhenUsed/>
    <w:rsid w:val="00A50122"/>
    <w:rPr>
      <w:rFonts w:ascii="Calibri" w:hAnsi="Calibri" w:cs="Calibri"/>
      <w:sz w:val="22"/>
      <w:szCs w:val="16"/>
    </w:rPr>
  </w:style>
  <w:style w:type="paragraph" w:styleId="afc">
    <w:name w:val="annotation text"/>
    <w:basedOn w:val="a2"/>
    <w:link w:val="afd"/>
    <w:uiPriority w:val="99"/>
    <w:semiHidden/>
    <w:unhideWhenUsed/>
    <w:rsid w:val="00A50122"/>
    <w:rPr>
      <w:szCs w:val="20"/>
    </w:rPr>
  </w:style>
  <w:style w:type="character" w:customStyle="1" w:styleId="afd">
    <w:name w:val="Текст на коментар Знак"/>
    <w:basedOn w:val="a3"/>
    <w:link w:val="afc"/>
    <w:uiPriority w:val="99"/>
    <w:semiHidden/>
    <w:rsid w:val="00A50122"/>
    <w:rPr>
      <w:rFonts w:ascii="Calibri" w:hAnsi="Calibri" w:cs="Calibri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A50122"/>
    <w:rPr>
      <w:b/>
      <w:bCs/>
    </w:rPr>
  </w:style>
  <w:style w:type="character" w:customStyle="1" w:styleId="aff">
    <w:name w:val="Предмет на коментар Знак"/>
    <w:basedOn w:val="afd"/>
    <w:link w:val="afe"/>
    <w:uiPriority w:val="99"/>
    <w:semiHidden/>
    <w:rsid w:val="00A50122"/>
    <w:rPr>
      <w:rFonts w:ascii="Calibri" w:hAnsi="Calibri" w:cs="Calibri"/>
      <w:b/>
      <w:bCs/>
      <w:szCs w:val="20"/>
    </w:rPr>
  </w:style>
  <w:style w:type="paragraph" w:styleId="aff0">
    <w:name w:val="Document Map"/>
    <w:basedOn w:val="a2"/>
    <w:link w:val="aff1"/>
    <w:uiPriority w:val="99"/>
    <w:semiHidden/>
    <w:unhideWhenUsed/>
    <w:rsid w:val="00A50122"/>
    <w:rPr>
      <w:rFonts w:ascii="Segoe UI" w:hAnsi="Segoe UI" w:cs="Segoe UI"/>
      <w:szCs w:val="16"/>
    </w:rPr>
  </w:style>
  <w:style w:type="character" w:customStyle="1" w:styleId="aff1">
    <w:name w:val="План на документа Знак"/>
    <w:basedOn w:val="a3"/>
    <w:link w:val="aff0"/>
    <w:uiPriority w:val="99"/>
    <w:semiHidden/>
    <w:rsid w:val="00A50122"/>
    <w:rPr>
      <w:rFonts w:ascii="Segoe UI" w:hAnsi="Segoe UI" w:cs="Segoe UI"/>
      <w:szCs w:val="16"/>
    </w:rPr>
  </w:style>
  <w:style w:type="paragraph" w:styleId="aff2">
    <w:name w:val="endnote text"/>
    <w:basedOn w:val="a2"/>
    <w:link w:val="aff3"/>
    <w:uiPriority w:val="99"/>
    <w:semiHidden/>
    <w:unhideWhenUsed/>
    <w:rsid w:val="00A50122"/>
    <w:rPr>
      <w:szCs w:val="20"/>
    </w:rPr>
  </w:style>
  <w:style w:type="character" w:customStyle="1" w:styleId="aff3">
    <w:name w:val="Текст на бележка в края Знак"/>
    <w:basedOn w:val="a3"/>
    <w:link w:val="aff2"/>
    <w:uiPriority w:val="99"/>
    <w:semiHidden/>
    <w:rsid w:val="00A50122"/>
    <w:rPr>
      <w:rFonts w:ascii="Calibri" w:hAnsi="Calibri" w:cs="Calibri"/>
      <w:szCs w:val="20"/>
    </w:rPr>
  </w:style>
  <w:style w:type="paragraph" w:styleId="aff4">
    <w:name w:val="envelope return"/>
    <w:basedOn w:val="a2"/>
    <w:uiPriority w:val="99"/>
    <w:semiHidden/>
    <w:unhideWhenUsed/>
    <w:rsid w:val="00A50122"/>
    <w:rPr>
      <w:rFonts w:ascii="Calibri Light" w:eastAsiaTheme="majorEastAsia" w:hAnsi="Calibri Light" w:cs="Calibri Light"/>
      <w:szCs w:val="20"/>
    </w:rPr>
  </w:style>
  <w:style w:type="paragraph" w:styleId="aff5">
    <w:name w:val="footnote text"/>
    <w:basedOn w:val="a2"/>
    <w:link w:val="aff6"/>
    <w:uiPriority w:val="99"/>
    <w:semiHidden/>
    <w:unhideWhenUsed/>
    <w:rsid w:val="00A50122"/>
    <w:rPr>
      <w:szCs w:val="20"/>
    </w:rPr>
  </w:style>
  <w:style w:type="character" w:customStyle="1" w:styleId="aff6">
    <w:name w:val="Текст под линия Знак"/>
    <w:basedOn w:val="a3"/>
    <w:link w:val="aff5"/>
    <w:uiPriority w:val="99"/>
    <w:semiHidden/>
    <w:rsid w:val="00A50122"/>
    <w:rPr>
      <w:rFonts w:ascii="Calibri" w:hAnsi="Calibri" w:cs="Calibri"/>
      <w:szCs w:val="20"/>
    </w:rPr>
  </w:style>
  <w:style w:type="character" w:styleId="HTML">
    <w:name w:val="HTML Code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character" w:styleId="HTML0">
    <w:name w:val="HTML Keyboard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paragraph" w:styleId="HTML1">
    <w:name w:val="HTML Preformatted"/>
    <w:basedOn w:val="a2"/>
    <w:link w:val="HTML2"/>
    <w:uiPriority w:val="99"/>
    <w:semiHidden/>
    <w:unhideWhenUsed/>
    <w:rsid w:val="00A50122"/>
    <w:rPr>
      <w:rFonts w:ascii="Consolas" w:hAnsi="Consolas"/>
      <w:szCs w:val="20"/>
    </w:rPr>
  </w:style>
  <w:style w:type="character" w:customStyle="1" w:styleId="HTML2">
    <w:name w:val="HTML стандартен Знак"/>
    <w:basedOn w:val="a3"/>
    <w:link w:val="HTML1"/>
    <w:uiPriority w:val="99"/>
    <w:semiHidden/>
    <w:rsid w:val="00A50122"/>
    <w:rPr>
      <w:rFonts w:ascii="Consolas" w:hAnsi="Consolas" w:cs="Calibri"/>
      <w:szCs w:val="20"/>
    </w:rPr>
  </w:style>
  <w:style w:type="character" w:styleId="HTML3">
    <w:name w:val="HTML Typewriter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paragraph" w:styleId="aff7">
    <w:name w:val="macro"/>
    <w:link w:val="aff8"/>
    <w:uiPriority w:val="99"/>
    <w:semiHidden/>
    <w:unhideWhenUsed/>
    <w:rsid w:val="00A5012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alibri"/>
      <w:szCs w:val="20"/>
    </w:rPr>
  </w:style>
  <w:style w:type="character" w:customStyle="1" w:styleId="aff8">
    <w:name w:val="Текст на макрос Знак"/>
    <w:basedOn w:val="a3"/>
    <w:link w:val="aff7"/>
    <w:uiPriority w:val="99"/>
    <w:semiHidden/>
    <w:rsid w:val="00A50122"/>
    <w:rPr>
      <w:rFonts w:ascii="Consolas" w:hAnsi="Consolas" w:cs="Calibri"/>
      <w:szCs w:val="20"/>
    </w:rPr>
  </w:style>
  <w:style w:type="paragraph" w:styleId="aff9">
    <w:name w:val="Plain Text"/>
    <w:basedOn w:val="a2"/>
    <w:link w:val="affa"/>
    <w:uiPriority w:val="99"/>
    <w:semiHidden/>
    <w:unhideWhenUsed/>
    <w:rsid w:val="00A50122"/>
    <w:rPr>
      <w:rFonts w:ascii="Consolas" w:hAnsi="Consolas"/>
      <w:szCs w:val="21"/>
    </w:rPr>
  </w:style>
  <w:style w:type="character" w:customStyle="1" w:styleId="affa">
    <w:name w:val="Обикновен текст Знак"/>
    <w:basedOn w:val="a3"/>
    <w:link w:val="aff9"/>
    <w:uiPriority w:val="99"/>
    <w:semiHidden/>
    <w:rsid w:val="00A50122"/>
    <w:rPr>
      <w:rFonts w:ascii="Consolas" w:hAnsi="Consolas" w:cs="Calibri"/>
      <w:szCs w:val="21"/>
    </w:rPr>
  </w:style>
  <w:style w:type="character" w:styleId="affb">
    <w:name w:val="Placeholder Text"/>
    <w:basedOn w:val="a3"/>
    <w:uiPriority w:val="99"/>
    <w:semiHidden/>
    <w:rsid w:val="00A50122"/>
    <w:rPr>
      <w:rFonts w:ascii="Calibri" w:hAnsi="Calibri" w:cs="Calibri"/>
      <w:color w:val="3B3838" w:themeColor="background2" w:themeShade="40"/>
    </w:rPr>
  </w:style>
  <w:style w:type="paragraph" w:styleId="affc">
    <w:name w:val="header"/>
    <w:basedOn w:val="a2"/>
    <w:link w:val="affd"/>
    <w:uiPriority w:val="99"/>
    <w:unhideWhenUsed/>
    <w:rsid w:val="00A50122"/>
  </w:style>
  <w:style w:type="character" w:customStyle="1" w:styleId="affd">
    <w:name w:val="Горен колонтитул Знак"/>
    <w:basedOn w:val="a3"/>
    <w:link w:val="affc"/>
    <w:uiPriority w:val="99"/>
    <w:rsid w:val="00A50122"/>
    <w:rPr>
      <w:rFonts w:ascii="Calibri" w:hAnsi="Calibri" w:cs="Calibri"/>
    </w:rPr>
  </w:style>
  <w:style w:type="paragraph" w:styleId="affe">
    <w:name w:val="footer"/>
    <w:basedOn w:val="a2"/>
    <w:link w:val="afff"/>
    <w:uiPriority w:val="99"/>
    <w:unhideWhenUsed/>
    <w:rsid w:val="00A50122"/>
  </w:style>
  <w:style w:type="character" w:customStyle="1" w:styleId="afff">
    <w:name w:val="Долен колонтитул Знак"/>
    <w:basedOn w:val="a3"/>
    <w:link w:val="affe"/>
    <w:uiPriority w:val="99"/>
    <w:rsid w:val="00A50122"/>
    <w:rPr>
      <w:rFonts w:ascii="Calibri" w:hAnsi="Calibri" w:cs="Calibri"/>
    </w:rPr>
  </w:style>
  <w:style w:type="paragraph" w:styleId="91">
    <w:name w:val="toc 9"/>
    <w:basedOn w:val="a2"/>
    <w:next w:val="a2"/>
    <w:autoRedefine/>
    <w:uiPriority w:val="39"/>
    <w:semiHidden/>
    <w:unhideWhenUsed/>
    <w:rsid w:val="00A50122"/>
    <w:pPr>
      <w:spacing w:after="120"/>
      <w:ind w:left="1757"/>
    </w:pPr>
  </w:style>
  <w:style w:type="character" w:customStyle="1" w:styleId="Mention">
    <w:name w:val="Mention"/>
    <w:basedOn w:val="a3"/>
    <w:uiPriority w:val="99"/>
    <w:semiHidden/>
    <w:unhideWhenUsed/>
    <w:rsid w:val="00A50122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a5"/>
    <w:uiPriority w:val="99"/>
    <w:semiHidden/>
    <w:unhideWhenUsed/>
    <w:rsid w:val="00A50122"/>
    <w:pPr>
      <w:numPr>
        <w:numId w:val="24"/>
      </w:numPr>
    </w:pPr>
  </w:style>
  <w:style w:type="numbering" w:styleId="1ai">
    <w:name w:val="Outline List 1"/>
    <w:basedOn w:val="a5"/>
    <w:uiPriority w:val="99"/>
    <w:semiHidden/>
    <w:unhideWhenUsed/>
    <w:rsid w:val="00A50122"/>
    <w:pPr>
      <w:numPr>
        <w:numId w:val="25"/>
      </w:numPr>
    </w:pPr>
  </w:style>
  <w:style w:type="character" w:styleId="HTML4">
    <w:name w:val="HTML Variable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paragraph" w:styleId="HTML5">
    <w:name w:val="HTML Address"/>
    <w:basedOn w:val="a2"/>
    <w:link w:val="HTML6"/>
    <w:uiPriority w:val="99"/>
    <w:semiHidden/>
    <w:unhideWhenUsed/>
    <w:rsid w:val="00A50122"/>
    <w:rPr>
      <w:i/>
      <w:iCs/>
    </w:rPr>
  </w:style>
  <w:style w:type="character" w:customStyle="1" w:styleId="HTML6">
    <w:name w:val="HTML адрес Знак"/>
    <w:basedOn w:val="a3"/>
    <w:link w:val="HTML5"/>
    <w:uiPriority w:val="99"/>
    <w:semiHidden/>
    <w:rsid w:val="00A50122"/>
    <w:rPr>
      <w:rFonts w:ascii="Calibri" w:hAnsi="Calibri" w:cs="Calibri"/>
      <w:i/>
      <w:iCs/>
    </w:rPr>
  </w:style>
  <w:style w:type="character" w:styleId="HTML7">
    <w:name w:val="HTML Definition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character" w:styleId="HTML8">
    <w:name w:val="HTML Cite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character" w:styleId="HTML9">
    <w:name w:val="HTML Sample"/>
    <w:basedOn w:val="a3"/>
    <w:uiPriority w:val="99"/>
    <w:semiHidden/>
    <w:unhideWhenUsed/>
    <w:rsid w:val="00A50122"/>
    <w:rPr>
      <w:rFonts w:ascii="Consolas" w:hAnsi="Consolas" w:cs="Calibri"/>
      <w:sz w:val="24"/>
      <w:szCs w:val="24"/>
    </w:rPr>
  </w:style>
  <w:style w:type="character" w:styleId="HTMLa">
    <w:name w:val="HTML Acronym"/>
    <w:basedOn w:val="a3"/>
    <w:uiPriority w:val="99"/>
    <w:semiHidden/>
    <w:unhideWhenUsed/>
    <w:rsid w:val="00A50122"/>
    <w:rPr>
      <w:rFonts w:ascii="Calibri" w:hAnsi="Calibri" w:cs="Calibri"/>
    </w:rPr>
  </w:style>
  <w:style w:type="paragraph" w:styleId="11">
    <w:name w:val="toc 1"/>
    <w:basedOn w:val="a2"/>
    <w:next w:val="a2"/>
    <w:autoRedefine/>
    <w:uiPriority w:val="39"/>
    <w:semiHidden/>
    <w:unhideWhenUsed/>
    <w:rsid w:val="00A50122"/>
    <w:pPr>
      <w:spacing w:after="100"/>
    </w:pPr>
  </w:style>
  <w:style w:type="paragraph" w:styleId="23">
    <w:name w:val="toc 2"/>
    <w:basedOn w:val="a2"/>
    <w:next w:val="a2"/>
    <w:autoRedefine/>
    <w:uiPriority w:val="39"/>
    <w:semiHidden/>
    <w:unhideWhenUsed/>
    <w:rsid w:val="00A50122"/>
    <w:pPr>
      <w:spacing w:after="100"/>
      <w:ind w:left="220"/>
    </w:pPr>
  </w:style>
  <w:style w:type="paragraph" w:styleId="37">
    <w:name w:val="toc 3"/>
    <w:basedOn w:val="a2"/>
    <w:next w:val="a2"/>
    <w:autoRedefine/>
    <w:uiPriority w:val="39"/>
    <w:semiHidden/>
    <w:unhideWhenUsed/>
    <w:rsid w:val="00A50122"/>
    <w:pPr>
      <w:spacing w:after="100"/>
      <w:ind w:left="440"/>
    </w:pPr>
  </w:style>
  <w:style w:type="paragraph" w:styleId="43">
    <w:name w:val="toc 4"/>
    <w:basedOn w:val="a2"/>
    <w:next w:val="a2"/>
    <w:autoRedefine/>
    <w:uiPriority w:val="39"/>
    <w:semiHidden/>
    <w:unhideWhenUsed/>
    <w:rsid w:val="00A50122"/>
    <w:pPr>
      <w:spacing w:after="100"/>
      <w:ind w:left="660"/>
    </w:pPr>
  </w:style>
  <w:style w:type="paragraph" w:styleId="53">
    <w:name w:val="toc 5"/>
    <w:basedOn w:val="a2"/>
    <w:next w:val="a2"/>
    <w:autoRedefine/>
    <w:uiPriority w:val="39"/>
    <w:semiHidden/>
    <w:unhideWhenUsed/>
    <w:rsid w:val="00A50122"/>
    <w:pPr>
      <w:spacing w:after="100"/>
      <w:ind w:left="880"/>
    </w:pPr>
  </w:style>
  <w:style w:type="paragraph" w:styleId="61">
    <w:name w:val="toc 6"/>
    <w:basedOn w:val="a2"/>
    <w:next w:val="a2"/>
    <w:autoRedefine/>
    <w:uiPriority w:val="39"/>
    <w:semiHidden/>
    <w:unhideWhenUsed/>
    <w:rsid w:val="00A50122"/>
    <w:pPr>
      <w:spacing w:after="100"/>
      <w:ind w:left="1100"/>
    </w:pPr>
  </w:style>
  <w:style w:type="paragraph" w:styleId="71">
    <w:name w:val="toc 7"/>
    <w:basedOn w:val="a2"/>
    <w:next w:val="a2"/>
    <w:autoRedefine/>
    <w:uiPriority w:val="39"/>
    <w:semiHidden/>
    <w:unhideWhenUsed/>
    <w:rsid w:val="00A50122"/>
    <w:pPr>
      <w:spacing w:after="100"/>
      <w:ind w:left="1320"/>
    </w:pPr>
  </w:style>
  <w:style w:type="paragraph" w:styleId="81">
    <w:name w:val="toc 8"/>
    <w:basedOn w:val="a2"/>
    <w:next w:val="a2"/>
    <w:autoRedefine/>
    <w:uiPriority w:val="39"/>
    <w:semiHidden/>
    <w:unhideWhenUsed/>
    <w:rsid w:val="00A50122"/>
    <w:pPr>
      <w:spacing w:after="100"/>
      <w:ind w:left="1540"/>
    </w:pPr>
  </w:style>
  <w:style w:type="paragraph" w:styleId="afff0">
    <w:name w:val="TOC Heading"/>
    <w:basedOn w:val="1"/>
    <w:next w:val="a2"/>
    <w:uiPriority w:val="39"/>
    <w:semiHidden/>
    <w:unhideWhenUsed/>
    <w:qFormat/>
    <w:rsid w:val="00A50122"/>
    <w:pPr>
      <w:outlineLvl w:val="9"/>
    </w:pPr>
    <w:rPr>
      <w:color w:val="2E74B5" w:themeColor="accent1" w:themeShade="BF"/>
    </w:rPr>
  </w:style>
  <w:style w:type="table" w:styleId="afff1">
    <w:name w:val="Table Professional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2">
    <w:name w:val="Medium List 1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">
    <w:name w:val="Medium List 1 Accent 1"/>
    <w:basedOn w:val="a4"/>
    <w:uiPriority w:val="65"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1-2">
    <w:name w:val="Medium List 1 Accent 2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1-3">
    <w:name w:val="Medium List 1 Accent 3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1-4">
    <w:name w:val="Medium List 1 Accent 4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1-5">
    <w:name w:val="Medium List 1 Accent 5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1-6">
    <w:name w:val="Medium List 1 Accent 6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24">
    <w:name w:val="Medium List 2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">
    <w:name w:val="Medium List 2 Accent 1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">
    <w:name w:val="Medium List 2 Accent 2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">
    <w:name w:val="Medium List 2 Accent 3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">
    <w:name w:val="Medium List 2 Accent 4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">
    <w:name w:val="Medium List 2 Accent 5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">
    <w:name w:val="Medium List 2 Accent 6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Shading 1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0">
    <w:name w:val="Medium Shading 1 Accent 1"/>
    <w:basedOn w:val="a4"/>
    <w:uiPriority w:val="63"/>
    <w:rsid w:val="00A50122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0">
    <w:name w:val="Medium Shading 1 Accent 2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0">
    <w:name w:val="Medium Shading 1 Accent 3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0">
    <w:name w:val="Medium Shading 1 Accent 4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0">
    <w:name w:val="Medium Shading 1 Accent 5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0">
    <w:name w:val="Medium Shading 1 Accent 6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10">
    <w:name w:val="Medium Shading 2 Accent 1"/>
    <w:basedOn w:val="a4"/>
    <w:uiPriority w:val="64"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20">
    <w:name w:val="Medium Shading 2 Accent 2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30">
    <w:name w:val="Medium Shading 2 Accent 3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40">
    <w:name w:val="Medium Shading 2 Accent 4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50">
    <w:name w:val="Medium Shading 2 Accent 5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60">
    <w:name w:val="Medium Shading 2 Accent 6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14">
    <w:name w:val="Medium Grid 1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1-21">
    <w:name w:val="Medium Grid 1 Accent 2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1-31">
    <w:name w:val="Medium Grid 1 Accent 3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-41">
    <w:name w:val="Medium Grid 1 Accent 4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1-51">
    <w:name w:val="Medium Grid 1 Accent 5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1-61">
    <w:name w:val="Medium Grid 1 Accent 6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26">
    <w:name w:val="Medium Grid 2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8">
    <w:name w:val="Medium Grid 3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3-2">
    <w:name w:val="Medium Grid 3 Accent 2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3-3">
    <w:name w:val="Medium Grid 3 Accent 3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3-4">
    <w:name w:val="Medium Grid 3 Accent 4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3-5">
    <w:name w:val="Medium Grid 3 Accent 5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3-6">
    <w:name w:val="Medium Grid 3 Accent 6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paragraph" w:styleId="afff2">
    <w:name w:val="Bibliography"/>
    <w:basedOn w:val="a2"/>
    <w:next w:val="a2"/>
    <w:uiPriority w:val="37"/>
    <w:semiHidden/>
    <w:unhideWhenUsed/>
    <w:rsid w:val="00A50122"/>
  </w:style>
  <w:style w:type="character" w:customStyle="1" w:styleId="Hashtag">
    <w:name w:val="Hashtag"/>
    <w:basedOn w:val="a3"/>
    <w:uiPriority w:val="99"/>
    <w:semiHidden/>
    <w:unhideWhenUsed/>
    <w:rsid w:val="00A50122"/>
    <w:rPr>
      <w:rFonts w:ascii="Calibri" w:hAnsi="Calibri" w:cs="Calibri"/>
      <w:color w:val="2B579A"/>
      <w:shd w:val="clear" w:color="auto" w:fill="E1DFDD"/>
    </w:rPr>
  </w:style>
  <w:style w:type="paragraph" w:styleId="afff3">
    <w:name w:val="Message Header"/>
    <w:basedOn w:val="a2"/>
    <w:link w:val="afff4"/>
    <w:uiPriority w:val="99"/>
    <w:semiHidden/>
    <w:unhideWhenUsed/>
    <w:rsid w:val="00A501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libri Light" w:eastAsiaTheme="majorEastAsia" w:hAnsi="Calibri Light" w:cs="Calibri Light"/>
      <w:sz w:val="24"/>
      <w:szCs w:val="24"/>
    </w:rPr>
  </w:style>
  <w:style w:type="character" w:customStyle="1" w:styleId="afff4">
    <w:name w:val="Заглавка на съобщение Знак"/>
    <w:basedOn w:val="a3"/>
    <w:link w:val="afff3"/>
    <w:uiPriority w:val="99"/>
    <w:semiHidden/>
    <w:rsid w:val="00A50122"/>
    <w:rPr>
      <w:rFonts w:ascii="Calibri Light" w:eastAsiaTheme="majorEastAsia" w:hAnsi="Calibri Light" w:cs="Calibri Light"/>
      <w:sz w:val="24"/>
      <w:szCs w:val="24"/>
      <w:shd w:val="pct20" w:color="auto" w:fill="auto"/>
    </w:rPr>
  </w:style>
  <w:style w:type="table" w:styleId="afff5">
    <w:name w:val="Table Elegant"/>
    <w:basedOn w:val="a4"/>
    <w:uiPriority w:val="99"/>
    <w:semiHidden/>
    <w:unhideWhenUsed/>
    <w:rsid w:val="00A5012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6">
    <w:name w:val="List"/>
    <w:basedOn w:val="a2"/>
    <w:uiPriority w:val="99"/>
    <w:semiHidden/>
    <w:unhideWhenUsed/>
    <w:rsid w:val="00A50122"/>
    <w:pPr>
      <w:ind w:left="360" w:hanging="360"/>
      <w:contextualSpacing/>
    </w:pPr>
  </w:style>
  <w:style w:type="paragraph" w:styleId="27">
    <w:name w:val="List 2"/>
    <w:basedOn w:val="a2"/>
    <w:uiPriority w:val="99"/>
    <w:semiHidden/>
    <w:unhideWhenUsed/>
    <w:rsid w:val="00A50122"/>
    <w:pPr>
      <w:ind w:left="720" w:hanging="360"/>
      <w:contextualSpacing/>
    </w:pPr>
  </w:style>
  <w:style w:type="paragraph" w:styleId="39">
    <w:name w:val="List 3"/>
    <w:basedOn w:val="a2"/>
    <w:uiPriority w:val="99"/>
    <w:semiHidden/>
    <w:unhideWhenUsed/>
    <w:rsid w:val="00A50122"/>
    <w:pPr>
      <w:ind w:left="1080" w:hanging="360"/>
      <w:contextualSpacing/>
    </w:pPr>
  </w:style>
  <w:style w:type="paragraph" w:styleId="44">
    <w:name w:val="List 4"/>
    <w:basedOn w:val="a2"/>
    <w:uiPriority w:val="99"/>
    <w:semiHidden/>
    <w:unhideWhenUsed/>
    <w:rsid w:val="00A50122"/>
    <w:pPr>
      <w:ind w:left="1440" w:hanging="360"/>
      <w:contextualSpacing/>
    </w:pPr>
  </w:style>
  <w:style w:type="paragraph" w:styleId="54">
    <w:name w:val="List 5"/>
    <w:basedOn w:val="a2"/>
    <w:uiPriority w:val="99"/>
    <w:semiHidden/>
    <w:unhideWhenUsed/>
    <w:rsid w:val="00A50122"/>
    <w:pPr>
      <w:ind w:left="1800" w:hanging="360"/>
      <w:contextualSpacing/>
    </w:pPr>
  </w:style>
  <w:style w:type="table" w:styleId="15">
    <w:name w:val="Table List 1"/>
    <w:basedOn w:val="a4"/>
    <w:uiPriority w:val="99"/>
    <w:semiHidden/>
    <w:unhideWhenUsed/>
    <w:rsid w:val="00A5012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List 2"/>
    <w:basedOn w:val="a4"/>
    <w:uiPriority w:val="99"/>
    <w:semiHidden/>
    <w:unhideWhenUsed/>
    <w:rsid w:val="00A5012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List 3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List 4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5">
    <w:name w:val="Table List 5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2">
    <w:name w:val="Table List 6"/>
    <w:basedOn w:val="a4"/>
    <w:uiPriority w:val="99"/>
    <w:semiHidden/>
    <w:unhideWhenUsed/>
    <w:rsid w:val="00A501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72">
    <w:name w:val="Table List 7"/>
    <w:basedOn w:val="a4"/>
    <w:uiPriority w:val="99"/>
    <w:semiHidden/>
    <w:unhideWhenUsed/>
    <w:rsid w:val="00A5012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2">
    <w:name w:val="Table List 8"/>
    <w:basedOn w:val="a4"/>
    <w:uiPriority w:val="99"/>
    <w:semiHidden/>
    <w:unhideWhenUsed/>
    <w:rsid w:val="00A501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7">
    <w:name w:val="List Continue"/>
    <w:basedOn w:val="a2"/>
    <w:uiPriority w:val="99"/>
    <w:semiHidden/>
    <w:unhideWhenUsed/>
    <w:rsid w:val="00A50122"/>
    <w:pPr>
      <w:spacing w:after="120"/>
      <w:ind w:left="360"/>
      <w:contextualSpacing/>
    </w:pPr>
  </w:style>
  <w:style w:type="paragraph" w:styleId="29">
    <w:name w:val="List Continue 2"/>
    <w:basedOn w:val="a2"/>
    <w:uiPriority w:val="99"/>
    <w:semiHidden/>
    <w:unhideWhenUsed/>
    <w:rsid w:val="00A50122"/>
    <w:pPr>
      <w:spacing w:after="120"/>
      <w:ind w:left="720"/>
      <w:contextualSpacing/>
    </w:pPr>
  </w:style>
  <w:style w:type="paragraph" w:styleId="3b">
    <w:name w:val="List Continue 3"/>
    <w:basedOn w:val="a2"/>
    <w:uiPriority w:val="99"/>
    <w:semiHidden/>
    <w:unhideWhenUsed/>
    <w:rsid w:val="00A50122"/>
    <w:pPr>
      <w:spacing w:after="120"/>
      <w:ind w:left="1080"/>
      <w:contextualSpacing/>
    </w:pPr>
  </w:style>
  <w:style w:type="paragraph" w:styleId="46">
    <w:name w:val="List Continue 4"/>
    <w:basedOn w:val="a2"/>
    <w:uiPriority w:val="99"/>
    <w:semiHidden/>
    <w:unhideWhenUsed/>
    <w:rsid w:val="00A50122"/>
    <w:pPr>
      <w:spacing w:after="120"/>
      <w:ind w:left="1440"/>
      <w:contextualSpacing/>
    </w:pPr>
  </w:style>
  <w:style w:type="paragraph" w:styleId="56">
    <w:name w:val="List Continue 5"/>
    <w:basedOn w:val="a2"/>
    <w:uiPriority w:val="99"/>
    <w:semiHidden/>
    <w:unhideWhenUsed/>
    <w:rsid w:val="00A50122"/>
    <w:pPr>
      <w:spacing w:after="120"/>
      <w:ind w:left="1800"/>
      <w:contextualSpacing/>
    </w:pPr>
  </w:style>
  <w:style w:type="paragraph" w:styleId="afff8">
    <w:name w:val="List Paragraph"/>
    <w:basedOn w:val="a2"/>
    <w:uiPriority w:val="34"/>
    <w:semiHidden/>
    <w:unhideWhenUsed/>
    <w:qFormat/>
    <w:rsid w:val="00A50122"/>
    <w:pPr>
      <w:ind w:left="720"/>
      <w:contextualSpacing/>
    </w:pPr>
  </w:style>
  <w:style w:type="paragraph" w:styleId="a">
    <w:name w:val="List Number"/>
    <w:basedOn w:val="a2"/>
    <w:uiPriority w:val="99"/>
    <w:semiHidden/>
    <w:unhideWhenUsed/>
    <w:rsid w:val="00A50122"/>
    <w:pPr>
      <w:numPr>
        <w:numId w:val="13"/>
      </w:numPr>
      <w:contextualSpacing/>
    </w:pPr>
  </w:style>
  <w:style w:type="paragraph" w:styleId="2">
    <w:name w:val="List Number 2"/>
    <w:basedOn w:val="a2"/>
    <w:uiPriority w:val="99"/>
    <w:semiHidden/>
    <w:unhideWhenUsed/>
    <w:rsid w:val="00A50122"/>
    <w:pPr>
      <w:numPr>
        <w:numId w:val="14"/>
      </w:numPr>
      <w:contextualSpacing/>
    </w:pPr>
  </w:style>
  <w:style w:type="paragraph" w:styleId="3">
    <w:name w:val="List Number 3"/>
    <w:basedOn w:val="a2"/>
    <w:uiPriority w:val="99"/>
    <w:semiHidden/>
    <w:unhideWhenUsed/>
    <w:rsid w:val="00A50122"/>
    <w:pPr>
      <w:numPr>
        <w:numId w:val="15"/>
      </w:numPr>
      <w:contextualSpacing/>
    </w:pPr>
  </w:style>
  <w:style w:type="paragraph" w:styleId="4">
    <w:name w:val="List Number 4"/>
    <w:basedOn w:val="a2"/>
    <w:uiPriority w:val="99"/>
    <w:semiHidden/>
    <w:unhideWhenUsed/>
    <w:rsid w:val="00A50122"/>
    <w:pPr>
      <w:numPr>
        <w:numId w:val="16"/>
      </w:numPr>
      <w:contextualSpacing/>
    </w:pPr>
  </w:style>
  <w:style w:type="paragraph" w:styleId="5">
    <w:name w:val="List Number 5"/>
    <w:basedOn w:val="a2"/>
    <w:uiPriority w:val="99"/>
    <w:semiHidden/>
    <w:unhideWhenUsed/>
    <w:rsid w:val="00A50122"/>
    <w:pPr>
      <w:numPr>
        <w:numId w:val="17"/>
      </w:numPr>
      <w:contextualSpacing/>
    </w:pPr>
  </w:style>
  <w:style w:type="paragraph" w:styleId="a0">
    <w:name w:val="List Bullet"/>
    <w:basedOn w:val="a2"/>
    <w:uiPriority w:val="99"/>
    <w:semiHidden/>
    <w:unhideWhenUsed/>
    <w:rsid w:val="00A50122"/>
    <w:pPr>
      <w:numPr>
        <w:numId w:val="8"/>
      </w:numPr>
      <w:contextualSpacing/>
    </w:pPr>
  </w:style>
  <w:style w:type="paragraph" w:styleId="20">
    <w:name w:val="List Bullet 2"/>
    <w:basedOn w:val="a2"/>
    <w:uiPriority w:val="99"/>
    <w:semiHidden/>
    <w:unhideWhenUsed/>
    <w:rsid w:val="00A50122"/>
    <w:pPr>
      <w:numPr>
        <w:numId w:val="9"/>
      </w:numPr>
      <w:contextualSpacing/>
    </w:pPr>
  </w:style>
  <w:style w:type="paragraph" w:styleId="30">
    <w:name w:val="List Bullet 3"/>
    <w:basedOn w:val="a2"/>
    <w:uiPriority w:val="99"/>
    <w:semiHidden/>
    <w:unhideWhenUsed/>
    <w:rsid w:val="00A50122"/>
    <w:pPr>
      <w:numPr>
        <w:numId w:val="10"/>
      </w:numPr>
      <w:contextualSpacing/>
    </w:pPr>
  </w:style>
  <w:style w:type="paragraph" w:styleId="40">
    <w:name w:val="List Bullet 4"/>
    <w:basedOn w:val="a2"/>
    <w:uiPriority w:val="99"/>
    <w:semiHidden/>
    <w:unhideWhenUsed/>
    <w:rsid w:val="00A50122"/>
    <w:pPr>
      <w:numPr>
        <w:numId w:val="11"/>
      </w:numPr>
      <w:contextualSpacing/>
    </w:pPr>
  </w:style>
  <w:style w:type="paragraph" w:styleId="50">
    <w:name w:val="List Bullet 5"/>
    <w:basedOn w:val="a2"/>
    <w:uiPriority w:val="99"/>
    <w:semiHidden/>
    <w:unhideWhenUsed/>
    <w:rsid w:val="00A50122"/>
    <w:pPr>
      <w:numPr>
        <w:numId w:val="12"/>
      </w:numPr>
      <w:contextualSpacing/>
    </w:pPr>
  </w:style>
  <w:style w:type="table" w:styleId="16">
    <w:name w:val="Table Classic 1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lassic 2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Classic 3"/>
    <w:basedOn w:val="a4"/>
    <w:uiPriority w:val="99"/>
    <w:semiHidden/>
    <w:unhideWhenUsed/>
    <w:rsid w:val="00A5012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lassic 4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9">
    <w:name w:val="table of figures"/>
    <w:basedOn w:val="a2"/>
    <w:next w:val="a2"/>
    <w:uiPriority w:val="99"/>
    <w:semiHidden/>
    <w:unhideWhenUsed/>
    <w:rsid w:val="00A50122"/>
  </w:style>
  <w:style w:type="character" w:styleId="afffa">
    <w:name w:val="endnote reference"/>
    <w:basedOn w:val="a3"/>
    <w:uiPriority w:val="99"/>
    <w:semiHidden/>
    <w:unhideWhenUsed/>
    <w:rsid w:val="00A50122"/>
    <w:rPr>
      <w:rFonts w:ascii="Calibri" w:hAnsi="Calibri" w:cs="Calibri"/>
      <w:vertAlign w:val="superscript"/>
    </w:rPr>
  </w:style>
  <w:style w:type="paragraph" w:styleId="afffb">
    <w:name w:val="table of authorities"/>
    <w:basedOn w:val="a2"/>
    <w:next w:val="a2"/>
    <w:uiPriority w:val="99"/>
    <w:semiHidden/>
    <w:unhideWhenUsed/>
    <w:rsid w:val="00A50122"/>
    <w:pPr>
      <w:ind w:left="220" w:hanging="220"/>
    </w:pPr>
  </w:style>
  <w:style w:type="paragraph" w:styleId="afffc">
    <w:name w:val="toa heading"/>
    <w:basedOn w:val="a2"/>
    <w:next w:val="a2"/>
    <w:uiPriority w:val="99"/>
    <w:semiHidden/>
    <w:unhideWhenUsed/>
    <w:rsid w:val="00A50122"/>
    <w:pPr>
      <w:spacing w:before="120"/>
    </w:pPr>
    <w:rPr>
      <w:rFonts w:ascii="Calibri Light" w:eastAsiaTheme="majorEastAsia" w:hAnsi="Calibri Light" w:cs="Calibri Light"/>
      <w:b/>
      <w:bCs/>
      <w:sz w:val="24"/>
      <w:szCs w:val="24"/>
    </w:rPr>
  </w:style>
  <w:style w:type="table" w:styleId="afffd">
    <w:name w:val="Colorful List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">
    <w:name w:val="Colorful List Accent 1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2">
    <w:name w:val="Colorful List Accent 2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3">
    <w:name w:val="Colorful List Accent 3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4">
    <w:name w:val="Colorful List Accent 4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5">
    <w:name w:val="Colorful List Accent 5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6">
    <w:name w:val="Colorful List Accent 6"/>
    <w:basedOn w:val="a4"/>
    <w:uiPriority w:val="72"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17">
    <w:name w:val="Table Colorful 1"/>
    <w:basedOn w:val="a4"/>
    <w:uiPriority w:val="99"/>
    <w:semiHidden/>
    <w:unhideWhenUsed/>
    <w:rsid w:val="00A5012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olorful 2"/>
    <w:basedOn w:val="a4"/>
    <w:uiPriority w:val="99"/>
    <w:semiHidden/>
    <w:unhideWhenUsed/>
    <w:rsid w:val="00A5012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olorful 3"/>
    <w:basedOn w:val="a4"/>
    <w:uiPriority w:val="99"/>
    <w:semiHidden/>
    <w:unhideWhenUsed/>
    <w:rsid w:val="00A5012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fe">
    <w:name w:val="Colorful Shading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0">
    <w:name w:val="Colorful Shading Accent 1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0">
    <w:name w:val="Colorful Shading Accent 2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0">
    <w:name w:val="Colorful Shading Accent 3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0">
    <w:name w:val="Colorful Shading Accent 4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0">
    <w:name w:val="Colorful Shading Accent 5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0">
    <w:name w:val="Colorful Shading Accent 6"/>
    <w:basedOn w:val="a4"/>
    <w:uiPriority w:val="71"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f">
    <w:name w:val="Colorful Grid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1">
    <w:name w:val="Colorful Grid Accent 1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-21">
    <w:name w:val="Colorful Grid Accent 2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-31">
    <w:name w:val="Colorful Grid Accent 3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1">
    <w:name w:val="Colorful Grid Accent 4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-51">
    <w:name w:val="Colorful Grid Accent 5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-61">
    <w:name w:val="Colorful Grid Accent 6"/>
    <w:basedOn w:val="a4"/>
    <w:uiPriority w:val="73"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affff0">
    <w:name w:val="envelope address"/>
    <w:basedOn w:val="a2"/>
    <w:uiPriority w:val="99"/>
    <w:semiHidden/>
    <w:unhideWhenUsed/>
    <w:rsid w:val="00A50122"/>
    <w:pPr>
      <w:framePr w:w="7920" w:h="1980" w:hRule="exact" w:hSpace="180" w:wrap="auto" w:hAnchor="page" w:xAlign="center" w:yAlign="bottom"/>
      <w:ind w:left="2880"/>
    </w:pPr>
    <w:rPr>
      <w:rFonts w:ascii="Calibri Light" w:eastAsiaTheme="majorEastAsia" w:hAnsi="Calibri Light" w:cs="Calibri Light"/>
      <w:sz w:val="24"/>
      <w:szCs w:val="24"/>
    </w:rPr>
  </w:style>
  <w:style w:type="numbering" w:styleId="a1">
    <w:name w:val="Outline List 3"/>
    <w:basedOn w:val="a5"/>
    <w:uiPriority w:val="99"/>
    <w:semiHidden/>
    <w:unhideWhenUsed/>
    <w:rsid w:val="00A50122"/>
    <w:pPr>
      <w:numPr>
        <w:numId w:val="26"/>
      </w:numPr>
    </w:pPr>
  </w:style>
  <w:style w:type="table" w:styleId="18">
    <w:name w:val="Plain Table 1"/>
    <w:basedOn w:val="a4"/>
    <w:uiPriority w:val="41"/>
    <w:rsid w:val="00A50122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c">
    <w:name w:val="Plain Table 2"/>
    <w:basedOn w:val="a4"/>
    <w:uiPriority w:val="42"/>
    <w:rsid w:val="00A50122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e">
    <w:name w:val="Plain Table 3"/>
    <w:basedOn w:val="a4"/>
    <w:uiPriority w:val="43"/>
    <w:rsid w:val="00A50122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8">
    <w:name w:val="Plain Table 4"/>
    <w:basedOn w:val="a4"/>
    <w:uiPriority w:val="44"/>
    <w:rsid w:val="00A50122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7">
    <w:name w:val="Plain Table 5"/>
    <w:basedOn w:val="a4"/>
    <w:uiPriority w:val="45"/>
    <w:rsid w:val="00A50122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1">
    <w:name w:val="No Spacing"/>
    <w:uiPriority w:val="1"/>
    <w:qFormat/>
    <w:rsid w:val="00A50122"/>
    <w:rPr>
      <w:rFonts w:ascii="Calibri" w:hAnsi="Calibri" w:cs="Calibri"/>
    </w:rPr>
  </w:style>
  <w:style w:type="paragraph" w:styleId="affff2">
    <w:name w:val="Date"/>
    <w:basedOn w:val="a2"/>
    <w:next w:val="a2"/>
    <w:link w:val="affff3"/>
    <w:uiPriority w:val="99"/>
    <w:semiHidden/>
    <w:unhideWhenUsed/>
    <w:rsid w:val="00A50122"/>
  </w:style>
  <w:style w:type="character" w:customStyle="1" w:styleId="affff3">
    <w:name w:val="Дата Знак"/>
    <w:basedOn w:val="a3"/>
    <w:link w:val="affff2"/>
    <w:uiPriority w:val="99"/>
    <w:semiHidden/>
    <w:rsid w:val="00A50122"/>
    <w:rPr>
      <w:rFonts w:ascii="Calibri" w:hAnsi="Calibri" w:cs="Calibri"/>
    </w:rPr>
  </w:style>
  <w:style w:type="paragraph" w:styleId="affff4">
    <w:name w:val="Normal (Web)"/>
    <w:basedOn w:val="a2"/>
    <w:uiPriority w:val="99"/>
    <w:semiHidden/>
    <w:unhideWhenUsed/>
    <w:rsid w:val="00A50122"/>
    <w:rPr>
      <w:rFonts w:ascii="Times New Roman" w:hAnsi="Times New Roman" w:cs="Times New Roman"/>
      <w:sz w:val="24"/>
      <w:szCs w:val="24"/>
    </w:rPr>
  </w:style>
  <w:style w:type="character" w:customStyle="1" w:styleId="SmartHyperlink">
    <w:name w:val="Smart Hyperlink"/>
    <w:basedOn w:val="a3"/>
    <w:uiPriority w:val="99"/>
    <w:semiHidden/>
    <w:unhideWhenUsed/>
    <w:rsid w:val="00A50122"/>
    <w:rPr>
      <w:rFonts w:ascii="Calibri" w:hAnsi="Calibri" w:cs="Calibri"/>
      <w:u w:val="dotted"/>
    </w:rPr>
  </w:style>
  <w:style w:type="character" w:customStyle="1" w:styleId="UnresolvedMention">
    <w:name w:val="Unresolved Mention"/>
    <w:basedOn w:val="a3"/>
    <w:uiPriority w:val="99"/>
    <w:semiHidden/>
    <w:unhideWhenUsed/>
    <w:rsid w:val="00A50122"/>
    <w:rPr>
      <w:rFonts w:ascii="Calibri" w:hAnsi="Calibri" w:cs="Calibri"/>
      <w:color w:val="605E5C"/>
      <w:shd w:val="clear" w:color="auto" w:fill="E1DFDD"/>
    </w:rPr>
  </w:style>
  <w:style w:type="paragraph" w:styleId="affff5">
    <w:name w:val="Body Text"/>
    <w:basedOn w:val="a2"/>
    <w:link w:val="affff6"/>
    <w:uiPriority w:val="99"/>
    <w:semiHidden/>
    <w:unhideWhenUsed/>
    <w:rsid w:val="00A50122"/>
    <w:pPr>
      <w:spacing w:after="120"/>
    </w:pPr>
  </w:style>
  <w:style w:type="character" w:customStyle="1" w:styleId="affff6">
    <w:name w:val="Основен текст Знак"/>
    <w:basedOn w:val="a3"/>
    <w:link w:val="affff5"/>
    <w:uiPriority w:val="99"/>
    <w:semiHidden/>
    <w:rsid w:val="00A50122"/>
    <w:rPr>
      <w:rFonts w:ascii="Calibri" w:hAnsi="Calibri" w:cs="Calibri"/>
    </w:rPr>
  </w:style>
  <w:style w:type="paragraph" w:styleId="2d">
    <w:name w:val="Body Text 2"/>
    <w:basedOn w:val="a2"/>
    <w:link w:val="2e"/>
    <w:uiPriority w:val="99"/>
    <w:semiHidden/>
    <w:unhideWhenUsed/>
    <w:rsid w:val="00A50122"/>
    <w:pPr>
      <w:spacing w:after="120" w:line="480" w:lineRule="auto"/>
    </w:pPr>
  </w:style>
  <w:style w:type="character" w:customStyle="1" w:styleId="2e">
    <w:name w:val="Основен текст 2 Знак"/>
    <w:basedOn w:val="a3"/>
    <w:link w:val="2d"/>
    <w:uiPriority w:val="99"/>
    <w:semiHidden/>
    <w:rsid w:val="00A50122"/>
    <w:rPr>
      <w:rFonts w:ascii="Calibri" w:hAnsi="Calibri" w:cs="Calibri"/>
    </w:rPr>
  </w:style>
  <w:style w:type="paragraph" w:styleId="affff7">
    <w:name w:val="Body Text Indent"/>
    <w:basedOn w:val="a2"/>
    <w:link w:val="affff8"/>
    <w:uiPriority w:val="99"/>
    <w:semiHidden/>
    <w:unhideWhenUsed/>
    <w:rsid w:val="00A50122"/>
    <w:pPr>
      <w:spacing w:after="120"/>
      <w:ind w:left="360"/>
    </w:pPr>
  </w:style>
  <w:style w:type="character" w:customStyle="1" w:styleId="affff8">
    <w:name w:val="Основен текст с отстъп Знак"/>
    <w:basedOn w:val="a3"/>
    <w:link w:val="affff7"/>
    <w:uiPriority w:val="99"/>
    <w:semiHidden/>
    <w:rsid w:val="00A50122"/>
    <w:rPr>
      <w:rFonts w:ascii="Calibri" w:hAnsi="Calibri" w:cs="Calibri"/>
    </w:rPr>
  </w:style>
  <w:style w:type="paragraph" w:styleId="2f">
    <w:name w:val="Body Text Indent 2"/>
    <w:basedOn w:val="a2"/>
    <w:link w:val="2f0"/>
    <w:uiPriority w:val="99"/>
    <w:semiHidden/>
    <w:unhideWhenUsed/>
    <w:rsid w:val="00A50122"/>
    <w:pPr>
      <w:spacing w:after="120" w:line="480" w:lineRule="auto"/>
      <w:ind w:left="360"/>
    </w:pPr>
  </w:style>
  <w:style w:type="character" w:customStyle="1" w:styleId="2f0">
    <w:name w:val="Основен текст с отстъп 2 Знак"/>
    <w:basedOn w:val="a3"/>
    <w:link w:val="2f"/>
    <w:uiPriority w:val="99"/>
    <w:semiHidden/>
    <w:rsid w:val="00A50122"/>
    <w:rPr>
      <w:rFonts w:ascii="Calibri" w:hAnsi="Calibri" w:cs="Calibri"/>
    </w:rPr>
  </w:style>
  <w:style w:type="paragraph" w:styleId="affff9">
    <w:name w:val="Body Text First Indent"/>
    <w:basedOn w:val="affff5"/>
    <w:link w:val="affffa"/>
    <w:uiPriority w:val="99"/>
    <w:semiHidden/>
    <w:unhideWhenUsed/>
    <w:rsid w:val="00A50122"/>
    <w:pPr>
      <w:spacing w:after="0"/>
      <w:ind w:firstLine="360"/>
    </w:pPr>
  </w:style>
  <w:style w:type="character" w:customStyle="1" w:styleId="affffa">
    <w:name w:val="Основен текст отстъп първи ред Знак"/>
    <w:basedOn w:val="affff6"/>
    <w:link w:val="affff9"/>
    <w:uiPriority w:val="99"/>
    <w:semiHidden/>
    <w:rsid w:val="00A50122"/>
    <w:rPr>
      <w:rFonts w:ascii="Calibri" w:hAnsi="Calibri" w:cs="Calibri"/>
    </w:rPr>
  </w:style>
  <w:style w:type="paragraph" w:styleId="2f1">
    <w:name w:val="Body Text First Indent 2"/>
    <w:basedOn w:val="affff7"/>
    <w:link w:val="2f2"/>
    <w:uiPriority w:val="99"/>
    <w:semiHidden/>
    <w:unhideWhenUsed/>
    <w:rsid w:val="00A50122"/>
    <w:pPr>
      <w:spacing w:after="0"/>
      <w:ind w:firstLine="360"/>
    </w:pPr>
  </w:style>
  <w:style w:type="character" w:customStyle="1" w:styleId="2f2">
    <w:name w:val="Основен текст отстъп първи ред 2 Знак"/>
    <w:basedOn w:val="affff8"/>
    <w:link w:val="2f1"/>
    <w:uiPriority w:val="99"/>
    <w:semiHidden/>
    <w:rsid w:val="00A50122"/>
    <w:rPr>
      <w:rFonts w:ascii="Calibri" w:hAnsi="Calibri" w:cs="Calibri"/>
    </w:rPr>
  </w:style>
  <w:style w:type="paragraph" w:styleId="affffb">
    <w:name w:val="Normal Indent"/>
    <w:basedOn w:val="a2"/>
    <w:uiPriority w:val="99"/>
    <w:semiHidden/>
    <w:unhideWhenUsed/>
    <w:rsid w:val="00A50122"/>
    <w:pPr>
      <w:ind w:left="720"/>
    </w:pPr>
  </w:style>
  <w:style w:type="paragraph" w:styleId="affffc">
    <w:name w:val="Note Heading"/>
    <w:basedOn w:val="a2"/>
    <w:next w:val="a2"/>
    <w:link w:val="affffd"/>
    <w:uiPriority w:val="99"/>
    <w:semiHidden/>
    <w:unhideWhenUsed/>
    <w:rsid w:val="00A50122"/>
  </w:style>
  <w:style w:type="character" w:customStyle="1" w:styleId="affffd">
    <w:name w:val="Заглавие на бележка Знак"/>
    <w:basedOn w:val="a3"/>
    <w:link w:val="affffc"/>
    <w:uiPriority w:val="99"/>
    <w:semiHidden/>
    <w:rsid w:val="00A50122"/>
    <w:rPr>
      <w:rFonts w:ascii="Calibri" w:hAnsi="Calibri" w:cs="Calibri"/>
    </w:rPr>
  </w:style>
  <w:style w:type="table" w:styleId="affffe">
    <w:name w:val="Table Contemporary"/>
    <w:basedOn w:val="a4"/>
    <w:uiPriority w:val="99"/>
    <w:semiHidden/>
    <w:unhideWhenUsed/>
    <w:rsid w:val="00A5012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">
    <w:name w:val="Light List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2">
    <w:name w:val="Light List Accent 1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-22">
    <w:name w:val="Light List Accent 2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-32">
    <w:name w:val="Light List Accent 3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-42">
    <w:name w:val="Light List Accent 4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-52">
    <w:name w:val="Light List Accent 5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-62">
    <w:name w:val="Light List Accent 6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afffff0">
    <w:name w:val="Light Shading"/>
    <w:basedOn w:val="a4"/>
    <w:uiPriority w:val="60"/>
    <w:semiHidden/>
    <w:unhideWhenUsed/>
    <w:rsid w:val="00A5012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3">
    <w:name w:val="Light Shading Accent 1"/>
    <w:basedOn w:val="a4"/>
    <w:uiPriority w:val="60"/>
    <w:semiHidden/>
    <w:unhideWhenUsed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-23">
    <w:name w:val="Light Shading Accent 2"/>
    <w:basedOn w:val="a4"/>
    <w:uiPriority w:val="60"/>
    <w:semiHidden/>
    <w:unhideWhenUsed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-33">
    <w:name w:val="Light Shading Accent 3"/>
    <w:basedOn w:val="a4"/>
    <w:uiPriority w:val="60"/>
    <w:semiHidden/>
    <w:unhideWhenUsed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-43">
    <w:name w:val="Light Shading Accent 4"/>
    <w:basedOn w:val="a4"/>
    <w:uiPriority w:val="60"/>
    <w:semiHidden/>
    <w:unhideWhenUsed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-53">
    <w:name w:val="Light Shading Accent 5"/>
    <w:basedOn w:val="a4"/>
    <w:uiPriority w:val="60"/>
    <w:semiHidden/>
    <w:unhideWhenUsed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-63">
    <w:name w:val="Light Shading Accent 6"/>
    <w:basedOn w:val="a4"/>
    <w:uiPriority w:val="60"/>
    <w:semiHidden/>
    <w:unhideWhenUsed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afffff1">
    <w:name w:val="Light Grid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4">
    <w:name w:val="Light Grid Accent 1"/>
    <w:basedOn w:val="a4"/>
    <w:uiPriority w:val="62"/>
    <w:rsid w:val="00A50122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-24">
    <w:name w:val="Light Grid Accent 2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-34">
    <w:name w:val="Light Grid Accent 3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-44">
    <w:name w:val="Light Grid Accent 4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-54">
    <w:name w:val="Light Grid Accent 5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-64">
    <w:name w:val="Light Grid Accent 6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afffff2">
    <w:name w:val="Dark List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5">
    <w:name w:val="Dark List Accent 1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-25">
    <w:name w:val="Dark List Accent 2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-35">
    <w:name w:val="Dark List Accent 3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-45">
    <w:name w:val="Dark List Accent 4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-55">
    <w:name w:val="Dark List Accent 5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-65">
    <w:name w:val="Dark List Accent 6"/>
    <w:basedOn w:val="a4"/>
    <w:uiPriority w:val="70"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19">
    <w:name w:val="List Table 1 Light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0">
    <w:name w:val="List Table 1 Light Accent 1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120">
    <w:name w:val="List Table 1 Light Accent 2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130">
    <w:name w:val="List Table 1 Light Accent 3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140">
    <w:name w:val="List Table 1 Light Accent 4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150">
    <w:name w:val="List Table 1 Light Accent 5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160">
    <w:name w:val="List Table 1 Light Accent 6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2f3">
    <w:name w:val="List Table 2"/>
    <w:basedOn w:val="a4"/>
    <w:uiPriority w:val="47"/>
    <w:rsid w:val="00A50122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0">
    <w:name w:val="List Table 2 Accent 1"/>
    <w:basedOn w:val="a4"/>
    <w:uiPriority w:val="47"/>
    <w:rsid w:val="00A50122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20">
    <w:name w:val="List Table 2 Accent 2"/>
    <w:basedOn w:val="a4"/>
    <w:uiPriority w:val="47"/>
    <w:rsid w:val="00A50122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30">
    <w:name w:val="List Table 2 Accent 3"/>
    <w:basedOn w:val="a4"/>
    <w:uiPriority w:val="47"/>
    <w:rsid w:val="00A50122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40">
    <w:name w:val="List Table 2 Accent 4"/>
    <w:basedOn w:val="a4"/>
    <w:uiPriority w:val="47"/>
    <w:rsid w:val="00A50122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50">
    <w:name w:val="List Table 2 Accent 5"/>
    <w:basedOn w:val="a4"/>
    <w:uiPriority w:val="47"/>
    <w:rsid w:val="00A50122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60">
    <w:name w:val="List Table 2 Accent 6"/>
    <w:basedOn w:val="a4"/>
    <w:uiPriority w:val="47"/>
    <w:rsid w:val="00A50122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f">
    <w:name w:val="List Table 3"/>
    <w:basedOn w:val="a4"/>
    <w:uiPriority w:val="48"/>
    <w:rsid w:val="00A50122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310">
    <w:name w:val="List Table 3 Accent 1"/>
    <w:basedOn w:val="a4"/>
    <w:uiPriority w:val="48"/>
    <w:rsid w:val="00A50122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320">
    <w:name w:val="List Table 3 Accent 2"/>
    <w:basedOn w:val="a4"/>
    <w:uiPriority w:val="48"/>
    <w:rsid w:val="00A50122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330">
    <w:name w:val="List Table 3 Accent 3"/>
    <w:basedOn w:val="a4"/>
    <w:uiPriority w:val="48"/>
    <w:rsid w:val="00A50122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340">
    <w:name w:val="List Table 3 Accent 4"/>
    <w:basedOn w:val="a4"/>
    <w:uiPriority w:val="48"/>
    <w:rsid w:val="00A50122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350">
    <w:name w:val="List Table 3 Accent 5"/>
    <w:basedOn w:val="a4"/>
    <w:uiPriority w:val="48"/>
    <w:rsid w:val="00A50122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360">
    <w:name w:val="List Table 3 Accent 6"/>
    <w:basedOn w:val="a4"/>
    <w:uiPriority w:val="48"/>
    <w:rsid w:val="00A50122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49">
    <w:name w:val="List Table 4"/>
    <w:basedOn w:val="a4"/>
    <w:uiPriority w:val="49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10">
    <w:name w:val="List Table 4 Accent 1"/>
    <w:basedOn w:val="a4"/>
    <w:uiPriority w:val="49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20">
    <w:name w:val="List Table 4 Accent 2"/>
    <w:basedOn w:val="a4"/>
    <w:uiPriority w:val="49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30">
    <w:name w:val="List Table 4 Accent 3"/>
    <w:basedOn w:val="a4"/>
    <w:uiPriority w:val="49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40">
    <w:name w:val="List Table 4 Accent 4"/>
    <w:basedOn w:val="a4"/>
    <w:uiPriority w:val="49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50">
    <w:name w:val="List Table 4 Accent 5"/>
    <w:basedOn w:val="a4"/>
    <w:uiPriority w:val="49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460">
    <w:name w:val="List Table 4 Accent 6"/>
    <w:basedOn w:val="a4"/>
    <w:uiPriority w:val="49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8">
    <w:name w:val="List Table 5 Dark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10">
    <w:name w:val="List Table 5 Dark Accent 1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20">
    <w:name w:val="List Table 5 Dark Accent 2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30">
    <w:name w:val="List Table 5 Dark Accent 3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40">
    <w:name w:val="List Table 5 Dark Accent 4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50">
    <w:name w:val="List Table 5 Dark Accent 5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60">
    <w:name w:val="List Table 5 Dark Accent 6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3">
    <w:name w:val="List Table 6 Colorful"/>
    <w:basedOn w:val="a4"/>
    <w:uiPriority w:val="51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10">
    <w:name w:val="List Table 6 Colorful Accent 1"/>
    <w:basedOn w:val="a4"/>
    <w:uiPriority w:val="51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20">
    <w:name w:val="List Table 6 Colorful Accent 2"/>
    <w:basedOn w:val="a4"/>
    <w:uiPriority w:val="51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30">
    <w:name w:val="List Table 6 Colorful Accent 3"/>
    <w:basedOn w:val="a4"/>
    <w:uiPriority w:val="51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4">
    <w:name w:val="List Table 6 Colorful Accent 4"/>
    <w:basedOn w:val="a4"/>
    <w:uiPriority w:val="51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5">
    <w:name w:val="List Table 6 Colorful Accent 5"/>
    <w:basedOn w:val="a4"/>
    <w:uiPriority w:val="51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66">
    <w:name w:val="List Table 6 Colorful Accent 6"/>
    <w:basedOn w:val="a4"/>
    <w:uiPriority w:val="51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3">
    <w:name w:val="List Table 7 Colorful"/>
    <w:basedOn w:val="a4"/>
    <w:uiPriority w:val="52"/>
    <w:rsid w:val="00A50122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10">
    <w:name w:val="List Table 7 Colorful Accent 1"/>
    <w:basedOn w:val="a4"/>
    <w:uiPriority w:val="52"/>
    <w:rsid w:val="00A50122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20">
    <w:name w:val="List Table 7 Colorful Accent 2"/>
    <w:basedOn w:val="a4"/>
    <w:uiPriority w:val="52"/>
    <w:rsid w:val="00A50122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30">
    <w:name w:val="List Table 7 Colorful Accent 3"/>
    <w:basedOn w:val="a4"/>
    <w:uiPriority w:val="52"/>
    <w:rsid w:val="00A50122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4">
    <w:name w:val="List Table 7 Colorful Accent 4"/>
    <w:basedOn w:val="a4"/>
    <w:uiPriority w:val="52"/>
    <w:rsid w:val="00A50122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5">
    <w:name w:val="List Table 7 Colorful Accent 5"/>
    <w:basedOn w:val="a4"/>
    <w:uiPriority w:val="52"/>
    <w:rsid w:val="00A50122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6">
    <w:name w:val="List Table 7 Colorful Accent 6"/>
    <w:basedOn w:val="a4"/>
    <w:uiPriority w:val="52"/>
    <w:rsid w:val="00A50122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f3">
    <w:name w:val="E-mail Signature"/>
    <w:basedOn w:val="a2"/>
    <w:link w:val="afffff4"/>
    <w:uiPriority w:val="99"/>
    <w:semiHidden/>
    <w:unhideWhenUsed/>
    <w:rsid w:val="00A50122"/>
  </w:style>
  <w:style w:type="character" w:customStyle="1" w:styleId="afffff4">
    <w:name w:val="Имейл подпис Знак"/>
    <w:basedOn w:val="a3"/>
    <w:link w:val="afffff3"/>
    <w:uiPriority w:val="99"/>
    <w:semiHidden/>
    <w:rsid w:val="00A50122"/>
    <w:rPr>
      <w:rFonts w:ascii="Calibri" w:hAnsi="Calibri" w:cs="Calibri"/>
    </w:rPr>
  </w:style>
  <w:style w:type="paragraph" w:styleId="afffff5">
    <w:name w:val="Salutation"/>
    <w:basedOn w:val="a2"/>
    <w:next w:val="a2"/>
    <w:link w:val="afffff6"/>
    <w:uiPriority w:val="99"/>
    <w:semiHidden/>
    <w:unhideWhenUsed/>
    <w:rsid w:val="00A50122"/>
  </w:style>
  <w:style w:type="character" w:customStyle="1" w:styleId="afffff6">
    <w:name w:val="Приветствие Знак"/>
    <w:basedOn w:val="a3"/>
    <w:link w:val="afffff5"/>
    <w:uiPriority w:val="99"/>
    <w:semiHidden/>
    <w:rsid w:val="00A50122"/>
    <w:rPr>
      <w:rFonts w:ascii="Calibri" w:hAnsi="Calibri" w:cs="Calibri"/>
    </w:rPr>
  </w:style>
  <w:style w:type="table" w:styleId="1a">
    <w:name w:val="Table Columns 1"/>
    <w:basedOn w:val="a4"/>
    <w:uiPriority w:val="99"/>
    <w:semiHidden/>
    <w:unhideWhenUsed/>
    <w:rsid w:val="00A5012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olumns 2"/>
    <w:basedOn w:val="a4"/>
    <w:uiPriority w:val="99"/>
    <w:semiHidden/>
    <w:unhideWhenUsed/>
    <w:rsid w:val="00A5012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umns 3"/>
    <w:basedOn w:val="a4"/>
    <w:uiPriority w:val="99"/>
    <w:semiHidden/>
    <w:unhideWhenUsed/>
    <w:rsid w:val="00A5012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Columns 4"/>
    <w:basedOn w:val="a4"/>
    <w:uiPriority w:val="99"/>
    <w:semiHidden/>
    <w:unhideWhenUsed/>
    <w:rsid w:val="00A5012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9">
    <w:name w:val="Table Columns 5"/>
    <w:basedOn w:val="a4"/>
    <w:uiPriority w:val="99"/>
    <w:semiHidden/>
    <w:unhideWhenUsed/>
    <w:rsid w:val="00A5012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afffff7">
    <w:name w:val="Signature"/>
    <w:basedOn w:val="a2"/>
    <w:link w:val="afffff8"/>
    <w:uiPriority w:val="99"/>
    <w:semiHidden/>
    <w:unhideWhenUsed/>
    <w:rsid w:val="00A50122"/>
    <w:pPr>
      <w:ind w:left="4320"/>
    </w:pPr>
  </w:style>
  <w:style w:type="character" w:customStyle="1" w:styleId="afffff8">
    <w:name w:val="Подпис Знак"/>
    <w:basedOn w:val="a3"/>
    <w:link w:val="afffff7"/>
    <w:uiPriority w:val="99"/>
    <w:semiHidden/>
    <w:rsid w:val="00A50122"/>
    <w:rPr>
      <w:rFonts w:ascii="Calibri" w:hAnsi="Calibri" w:cs="Calibri"/>
    </w:rPr>
  </w:style>
  <w:style w:type="table" w:styleId="1b">
    <w:name w:val="Table Simple 1"/>
    <w:basedOn w:val="a4"/>
    <w:uiPriority w:val="99"/>
    <w:semiHidden/>
    <w:unhideWhenUsed/>
    <w:rsid w:val="00A5012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Simple 2"/>
    <w:basedOn w:val="a4"/>
    <w:uiPriority w:val="99"/>
    <w:semiHidden/>
    <w:unhideWhenUsed/>
    <w:rsid w:val="00A5012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Simple 3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c">
    <w:name w:val="Table Subtle 1"/>
    <w:basedOn w:val="a4"/>
    <w:uiPriority w:val="99"/>
    <w:semiHidden/>
    <w:unhideWhenUsed/>
    <w:rsid w:val="00A5012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Subtle 2"/>
    <w:basedOn w:val="a4"/>
    <w:uiPriority w:val="99"/>
    <w:rsid w:val="00A5012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1d">
    <w:name w:val="index 1"/>
    <w:basedOn w:val="a2"/>
    <w:next w:val="a2"/>
    <w:autoRedefine/>
    <w:uiPriority w:val="99"/>
    <w:semiHidden/>
    <w:unhideWhenUsed/>
    <w:rsid w:val="00A50122"/>
    <w:pPr>
      <w:ind w:left="220" w:hanging="220"/>
    </w:pPr>
  </w:style>
  <w:style w:type="paragraph" w:styleId="2f7">
    <w:name w:val="index 2"/>
    <w:basedOn w:val="a2"/>
    <w:next w:val="a2"/>
    <w:autoRedefine/>
    <w:uiPriority w:val="99"/>
    <w:semiHidden/>
    <w:unhideWhenUsed/>
    <w:rsid w:val="00A50122"/>
    <w:pPr>
      <w:ind w:left="440" w:hanging="220"/>
    </w:pPr>
  </w:style>
  <w:style w:type="paragraph" w:styleId="3f2">
    <w:name w:val="index 3"/>
    <w:basedOn w:val="a2"/>
    <w:next w:val="a2"/>
    <w:autoRedefine/>
    <w:uiPriority w:val="99"/>
    <w:semiHidden/>
    <w:unhideWhenUsed/>
    <w:rsid w:val="00A50122"/>
    <w:pPr>
      <w:ind w:left="660" w:hanging="220"/>
    </w:pPr>
  </w:style>
  <w:style w:type="paragraph" w:styleId="4b">
    <w:name w:val="index 4"/>
    <w:basedOn w:val="a2"/>
    <w:next w:val="a2"/>
    <w:autoRedefine/>
    <w:uiPriority w:val="99"/>
    <w:semiHidden/>
    <w:unhideWhenUsed/>
    <w:rsid w:val="00A50122"/>
    <w:pPr>
      <w:ind w:left="880" w:hanging="220"/>
    </w:pPr>
  </w:style>
  <w:style w:type="paragraph" w:styleId="5a">
    <w:name w:val="index 5"/>
    <w:basedOn w:val="a2"/>
    <w:next w:val="a2"/>
    <w:autoRedefine/>
    <w:uiPriority w:val="99"/>
    <w:semiHidden/>
    <w:unhideWhenUsed/>
    <w:rsid w:val="00A50122"/>
    <w:pPr>
      <w:ind w:left="1100" w:hanging="220"/>
    </w:pPr>
  </w:style>
  <w:style w:type="paragraph" w:styleId="67">
    <w:name w:val="index 6"/>
    <w:basedOn w:val="a2"/>
    <w:next w:val="a2"/>
    <w:autoRedefine/>
    <w:uiPriority w:val="99"/>
    <w:semiHidden/>
    <w:unhideWhenUsed/>
    <w:rsid w:val="00A50122"/>
    <w:pPr>
      <w:ind w:left="1320" w:hanging="220"/>
    </w:pPr>
  </w:style>
  <w:style w:type="paragraph" w:styleId="77">
    <w:name w:val="index 7"/>
    <w:basedOn w:val="a2"/>
    <w:next w:val="a2"/>
    <w:autoRedefine/>
    <w:uiPriority w:val="99"/>
    <w:semiHidden/>
    <w:unhideWhenUsed/>
    <w:rsid w:val="00A50122"/>
    <w:pPr>
      <w:ind w:left="1540" w:hanging="220"/>
    </w:pPr>
  </w:style>
  <w:style w:type="paragraph" w:styleId="83">
    <w:name w:val="index 8"/>
    <w:basedOn w:val="a2"/>
    <w:next w:val="a2"/>
    <w:autoRedefine/>
    <w:uiPriority w:val="99"/>
    <w:semiHidden/>
    <w:unhideWhenUsed/>
    <w:rsid w:val="00A50122"/>
    <w:pPr>
      <w:ind w:left="1760" w:hanging="220"/>
    </w:pPr>
  </w:style>
  <w:style w:type="paragraph" w:styleId="92">
    <w:name w:val="index 9"/>
    <w:basedOn w:val="a2"/>
    <w:next w:val="a2"/>
    <w:autoRedefine/>
    <w:uiPriority w:val="99"/>
    <w:semiHidden/>
    <w:unhideWhenUsed/>
    <w:rsid w:val="00A50122"/>
    <w:pPr>
      <w:ind w:left="1980" w:hanging="220"/>
    </w:pPr>
  </w:style>
  <w:style w:type="paragraph" w:styleId="afffff9">
    <w:name w:val="index heading"/>
    <w:basedOn w:val="a2"/>
    <w:next w:val="1d"/>
    <w:uiPriority w:val="99"/>
    <w:semiHidden/>
    <w:unhideWhenUsed/>
    <w:rsid w:val="00A50122"/>
    <w:rPr>
      <w:rFonts w:ascii="Calibri Light" w:eastAsiaTheme="majorEastAsia" w:hAnsi="Calibri Light" w:cs="Calibri Light"/>
      <w:b/>
      <w:bCs/>
    </w:rPr>
  </w:style>
  <w:style w:type="paragraph" w:styleId="afffffa">
    <w:name w:val="Closing"/>
    <w:basedOn w:val="a2"/>
    <w:link w:val="afffffb"/>
    <w:uiPriority w:val="99"/>
    <w:semiHidden/>
    <w:unhideWhenUsed/>
    <w:rsid w:val="00A50122"/>
    <w:pPr>
      <w:ind w:left="4320"/>
    </w:pPr>
  </w:style>
  <w:style w:type="character" w:customStyle="1" w:styleId="afffffb">
    <w:name w:val="Заключителна фраза Знак"/>
    <w:basedOn w:val="a3"/>
    <w:link w:val="afffffa"/>
    <w:uiPriority w:val="99"/>
    <w:semiHidden/>
    <w:rsid w:val="00A50122"/>
    <w:rPr>
      <w:rFonts w:ascii="Calibri" w:hAnsi="Calibri" w:cs="Calibri"/>
    </w:rPr>
  </w:style>
  <w:style w:type="table" w:styleId="afffffc">
    <w:name w:val="Table Grid"/>
    <w:basedOn w:val="a4"/>
    <w:uiPriority w:val="39"/>
    <w:rsid w:val="00A501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e">
    <w:name w:val="Table Grid 1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Grid 2"/>
    <w:basedOn w:val="a4"/>
    <w:uiPriority w:val="99"/>
    <w:semiHidden/>
    <w:unhideWhenUsed/>
    <w:rsid w:val="00A5012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Grid 3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c">
    <w:name w:val="Table Grid 4"/>
    <w:basedOn w:val="a4"/>
    <w:uiPriority w:val="99"/>
    <w:semiHidden/>
    <w:unhideWhenUsed/>
    <w:rsid w:val="00A5012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b">
    <w:name w:val="Table Grid 5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8">
    <w:name w:val="Table Grid 6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8">
    <w:name w:val="Table Grid 7"/>
    <w:basedOn w:val="a4"/>
    <w:uiPriority w:val="99"/>
    <w:semiHidden/>
    <w:unhideWhenUsed/>
    <w:rsid w:val="00A5012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4">
    <w:name w:val="Table Grid 8"/>
    <w:basedOn w:val="a4"/>
    <w:uiPriority w:val="99"/>
    <w:semiHidden/>
    <w:unhideWhenUsed/>
    <w:rsid w:val="00A5012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d">
    <w:name w:val="Grid Table Light"/>
    <w:basedOn w:val="a4"/>
    <w:uiPriority w:val="40"/>
    <w:rsid w:val="00A5012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f">
    <w:name w:val="Grid Table 1 Light"/>
    <w:basedOn w:val="a4"/>
    <w:uiPriority w:val="46"/>
    <w:rsid w:val="00A50122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11">
    <w:name w:val="Grid Table 1 Light Accent 1"/>
    <w:basedOn w:val="a4"/>
    <w:uiPriority w:val="46"/>
    <w:rsid w:val="00A50122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21">
    <w:name w:val="Grid Table 1 Light Accent 2"/>
    <w:basedOn w:val="a4"/>
    <w:uiPriority w:val="46"/>
    <w:rsid w:val="00A50122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31">
    <w:name w:val="Grid Table 1 Light Accent 3"/>
    <w:basedOn w:val="a4"/>
    <w:uiPriority w:val="46"/>
    <w:rsid w:val="00A50122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41">
    <w:name w:val="Grid Table 1 Light Accent 4"/>
    <w:basedOn w:val="a4"/>
    <w:uiPriority w:val="46"/>
    <w:rsid w:val="00A50122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51">
    <w:name w:val="Grid Table 1 Light Accent 5"/>
    <w:basedOn w:val="a4"/>
    <w:uiPriority w:val="46"/>
    <w:rsid w:val="00A50122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61">
    <w:name w:val="Grid Table 1 Light Accent 6"/>
    <w:basedOn w:val="a4"/>
    <w:uiPriority w:val="46"/>
    <w:rsid w:val="00A50122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f9">
    <w:name w:val="Grid Table 2"/>
    <w:basedOn w:val="a4"/>
    <w:uiPriority w:val="47"/>
    <w:rsid w:val="00A50122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1">
    <w:name w:val="Grid Table 2 Accent 1"/>
    <w:basedOn w:val="a4"/>
    <w:uiPriority w:val="47"/>
    <w:rsid w:val="00A50122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21">
    <w:name w:val="Grid Table 2 Accent 2"/>
    <w:basedOn w:val="a4"/>
    <w:uiPriority w:val="47"/>
    <w:rsid w:val="00A50122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31">
    <w:name w:val="Grid Table 2 Accent 3"/>
    <w:basedOn w:val="a4"/>
    <w:uiPriority w:val="47"/>
    <w:rsid w:val="00A50122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41">
    <w:name w:val="Grid Table 2 Accent 4"/>
    <w:basedOn w:val="a4"/>
    <w:uiPriority w:val="47"/>
    <w:rsid w:val="00A50122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51">
    <w:name w:val="Grid Table 2 Accent 5"/>
    <w:basedOn w:val="a4"/>
    <w:uiPriority w:val="47"/>
    <w:rsid w:val="00A50122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61">
    <w:name w:val="Grid Table 2 Accent 6"/>
    <w:basedOn w:val="a4"/>
    <w:uiPriority w:val="47"/>
    <w:rsid w:val="00A50122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f4">
    <w:name w:val="Grid Table 3"/>
    <w:basedOn w:val="a4"/>
    <w:uiPriority w:val="48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311">
    <w:name w:val="Grid Table 3 Accent 1"/>
    <w:basedOn w:val="a4"/>
    <w:uiPriority w:val="48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321">
    <w:name w:val="Grid Table 3 Accent 2"/>
    <w:basedOn w:val="a4"/>
    <w:uiPriority w:val="48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331">
    <w:name w:val="Grid Table 3 Accent 3"/>
    <w:basedOn w:val="a4"/>
    <w:uiPriority w:val="48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341">
    <w:name w:val="Grid Table 3 Accent 4"/>
    <w:basedOn w:val="a4"/>
    <w:uiPriority w:val="48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351">
    <w:name w:val="Grid Table 3 Accent 5"/>
    <w:basedOn w:val="a4"/>
    <w:uiPriority w:val="48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361">
    <w:name w:val="Grid Table 3 Accent 6"/>
    <w:basedOn w:val="a4"/>
    <w:uiPriority w:val="48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4d">
    <w:name w:val="Grid Table 4"/>
    <w:basedOn w:val="a4"/>
    <w:uiPriority w:val="49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11">
    <w:name w:val="Grid Table 4 Accent 1"/>
    <w:basedOn w:val="a4"/>
    <w:uiPriority w:val="49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21">
    <w:name w:val="Grid Table 4 Accent 2"/>
    <w:basedOn w:val="a4"/>
    <w:uiPriority w:val="49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31">
    <w:name w:val="Grid Table 4 Accent 3"/>
    <w:basedOn w:val="a4"/>
    <w:uiPriority w:val="49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41">
    <w:name w:val="Grid Table 4 Accent 4"/>
    <w:basedOn w:val="a4"/>
    <w:uiPriority w:val="49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51">
    <w:name w:val="Grid Table 4 Accent 5"/>
    <w:basedOn w:val="a4"/>
    <w:uiPriority w:val="49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461">
    <w:name w:val="Grid Table 4 Accent 6"/>
    <w:basedOn w:val="a4"/>
    <w:uiPriority w:val="49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c">
    <w:name w:val="Grid Table 5 Dark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11">
    <w:name w:val="Grid Table 5 Dark Accent 1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521">
    <w:name w:val="Grid Table 5 Dark Accent 2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531">
    <w:name w:val="Grid Table 5 Dark Accent 3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541">
    <w:name w:val="Grid Table 5 Dark Accent 4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551">
    <w:name w:val="Grid Table 5 Dark Accent 5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561">
    <w:name w:val="Grid Table 5 Dark Accent 6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69">
    <w:name w:val="Grid Table 6 Colorful"/>
    <w:basedOn w:val="a4"/>
    <w:uiPriority w:val="51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11">
    <w:name w:val="Grid Table 6 Colorful Accent 1"/>
    <w:basedOn w:val="a4"/>
    <w:uiPriority w:val="51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21">
    <w:name w:val="Grid Table 6 Colorful Accent 2"/>
    <w:basedOn w:val="a4"/>
    <w:uiPriority w:val="51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31">
    <w:name w:val="Grid Table 6 Colorful Accent 3"/>
    <w:basedOn w:val="a4"/>
    <w:uiPriority w:val="51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40">
    <w:name w:val="Grid Table 6 Colorful Accent 4"/>
    <w:basedOn w:val="a4"/>
    <w:uiPriority w:val="51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50">
    <w:name w:val="Grid Table 6 Colorful Accent 5"/>
    <w:basedOn w:val="a4"/>
    <w:uiPriority w:val="51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660">
    <w:name w:val="Grid Table 6 Colorful Accent 6"/>
    <w:basedOn w:val="a4"/>
    <w:uiPriority w:val="51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9">
    <w:name w:val="Grid Table 7 Colorful"/>
    <w:basedOn w:val="a4"/>
    <w:uiPriority w:val="52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711">
    <w:name w:val="Grid Table 7 Colorful Accent 1"/>
    <w:basedOn w:val="a4"/>
    <w:uiPriority w:val="52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721">
    <w:name w:val="Grid Table 7 Colorful Accent 2"/>
    <w:basedOn w:val="a4"/>
    <w:uiPriority w:val="52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731">
    <w:name w:val="Grid Table 7 Colorful Accent 3"/>
    <w:basedOn w:val="a4"/>
    <w:uiPriority w:val="52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740">
    <w:name w:val="Grid Table 7 Colorful Accent 4"/>
    <w:basedOn w:val="a4"/>
    <w:uiPriority w:val="52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750">
    <w:name w:val="Grid Table 7 Colorful Accent 5"/>
    <w:basedOn w:val="a4"/>
    <w:uiPriority w:val="52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760">
    <w:name w:val="Grid Table 7 Colorful Accent 6"/>
    <w:basedOn w:val="a4"/>
    <w:uiPriority w:val="52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1f0">
    <w:name w:val="Table Web 1"/>
    <w:basedOn w:val="a4"/>
    <w:uiPriority w:val="99"/>
    <w:semiHidden/>
    <w:unhideWhenUsed/>
    <w:rsid w:val="00A5012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a">
    <w:name w:val="Table Web 2"/>
    <w:basedOn w:val="a4"/>
    <w:uiPriority w:val="99"/>
    <w:semiHidden/>
    <w:unhideWhenUsed/>
    <w:rsid w:val="00A5012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5">
    <w:name w:val="Table Web 3"/>
    <w:basedOn w:val="a4"/>
    <w:uiPriority w:val="99"/>
    <w:rsid w:val="00A5012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ffe">
    <w:name w:val="footnote reference"/>
    <w:basedOn w:val="a3"/>
    <w:uiPriority w:val="99"/>
    <w:semiHidden/>
    <w:unhideWhenUsed/>
    <w:rsid w:val="00A50122"/>
    <w:rPr>
      <w:rFonts w:ascii="Calibri" w:hAnsi="Calibri" w:cs="Calibri"/>
      <w:vertAlign w:val="superscript"/>
    </w:rPr>
  </w:style>
  <w:style w:type="character" w:styleId="affffff">
    <w:name w:val="line number"/>
    <w:basedOn w:val="a3"/>
    <w:uiPriority w:val="99"/>
    <w:semiHidden/>
    <w:unhideWhenUsed/>
    <w:rsid w:val="00A50122"/>
    <w:rPr>
      <w:rFonts w:ascii="Calibri" w:hAnsi="Calibri" w:cs="Calibri"/>
    </w:rPr>
  </w:style>
  <w:style w:type="table" w:styleId="1f1">
    <w:name w:val="Table 3D effects 1"/>
    <w:basedOn w:val="a4"/>
    <w:uiPriority w:val="99"/>
    <w:semiHidden/>
    <w:unhideWhenUsed/>
    <w:rsid w:val="00A5012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b">
    <w:name w:val="Table 3D effects 2"/>
    <w:basedOn w:val="a4"/>
    <w:uiPriority w:val="99"/>
    <w:semiHidden/>
    <w:unhideWhenUsed/>
    <w:rsid w:val="00A5012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6">
    <w:name w:val="Table 3D effects 3"/>
    <w:basedOn w:val="a4"/>
    <w:uiPriority w:val="99"/>
    <w:semiHidden/>
    <w:unhideWhenUsed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0">
    <w:name w:val="Table Theme"/>
    <w:basedOn w:val="a4"/>
    <w:uiPriority w:val="99"/>
    <w:semiHidden/>
    <w:unhideWhenUsed/>
    <w:rsid w:val="00A501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f1">
    <w:name w:val="page number"/>
    <w:basedOn w:val="a3"/>
    <w:uiPriority w:val="99"/>
    <w:semiHidden/>
    <w:unhideWhenUsed/>
    <w:rsid w:val="00A50122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DT-CH\AppData\Roaming\Microsoft\&#1064;&#1072;&#1073;&#1083;&#1086;&#1085;&#1080;\&#1045;&#1076;&#1080;&#1085;&#1080;&#1095;&#1085;&#1072;%20&#1088;&#1072;&#1079;&#1088;&#1077;&#1076;&#1082;&#1072;%20(&#1087;&#1088;&#1072;&#1079;&#1085;&#1072;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h1c26u2YF/4wL8tB60//CLD5CM5blB2vRqntP0lG4aE=</DigestValue>
    </Reference>
    <Reference Type="http://www.w3.org/2000/09/xmldsig#Object" URI="#idOfficeObject">
      <DigestMethod Algorithm="http://www.w3.org/2001/04/xmlenc#sha256"/>
      <DigestValue>QB8RVLgrntdrf0Ic/C6IDb/2kXythfejA/7AR8FJ628=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/ZpNwT2Xj6BMIvmC6b4+HEFO8XWsNSw8AqZ9qVKeu+M=</DigestValue>
    </Reference>
    <Reference Type="http://www.w3.org/2000/09/xmldsig#Object" URI="#idValidSigLnImg">
      <DigestMethod Algorithm="http://www.w3.org/2001/04/xmlenc#sha256"/>
      <DigestValue>GwasSyq9xCDB5mZ0CBylE4aLRpj0+DsF+DiV/GqMkWc=</DigestValue>
    </Reference>
    <Reference Type="http://www.w3.org/2000/09/xmldsig#Object" URI="#idInvalidSigLnImg">
      <DigestMethod Algorithm="http://www.w3.org/2001/04/xmlenc#sha256"/>
      <DigestValue>Inh/+QCA3ckgtNwV40uSEmmV63Hvtnrids0HeWlyfPE=</DigestValue>
    </Reference>
  </SignedInfo>
  <SignatureValue>GS5YcE0eTHqG/fjQEeGosF33P7RwXkSB21ww50OC5HXEusjhDDheP66mY3h8GAk7OaxA4t67M9KW
ZuWIMCULr7OJDXAxEexaMwyxu0JrpdeyUlO8lPpunIbIrgUDJJa9YF4dow6Ri8sJ8ts7y9TRQYAw
ICxERs0VleX3vp9toGp6u7e7tL+QaQdwetuJ5KHY6kJX0pKxVwLljSaHTjFyJy51/lth1g3NhTSp
xY7b68ErudNvvx671FZpIsGJtIiKEScLrjwNyEzTW/sFKNOBpVYH78PzYKof0yeJ+FGWKpVrCtbM
cRf4Bt/ECfGURe/Oa3DbOz3XTM6i66e9xGedNfK2TulHBZXzkfQURTvWpVmDhnesFmKH4h2Z6qzl
77hBylvqzpmfvD9W23r+6UTZRcBCrFZ4Hm4oICsk15L+BOy+F8UJUuT83lW4rqdDIgPlPZG09tV/
ZSNPOFeBR8iq6e7GX7DWeRVspvbrZ9+kWm28b/rM5jFoefAWArCOHSA0</SignatureValue>
  <KeyInfo>
    <X509Data>
      <X509Certificate>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jn1AiHx0I/lv7T264RzeeC/69U8WQPFX4F8uUmu6PVI=</DigestValue>
      </Reference>
      <Reference URI="/word/_rels/settings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5KXXhFQqdSp7wGLSA5YU4RceHSQkcrEFMNsQEg9EB1w=</DigestValue>
      </Reference>
      <Reference URI="/word/document.xml?ContentType=application/vnd.openxmlformats-officedocument.wordprocessingml.document.main+xml">
        <DigestMethod Algorithm="http://www.w3.org/2001/04/xmlenc#sha256"/>
        <DigestValue>K554T4A2DoRRd31JTBneSr90A2CEJHtl/BGgpL+uipM=</DigestValue>
      </Reference>
      <Reference URI="/word/endnotes.xml?ContentType=application/vnd.openxmlformats-officedocument.wordprocessingml.endnotes+xml">
        <DigestMethod Algorithm="http://www.w3.org/2001/04/xmlenc#sha256"/>
        <DigestValue>/38V7sc8c4VRJ7arI8aFDgj6Af4AXanaBHHkYi/Y/yU=</DigestValue>
      </Reference>
      <Reference URI="/word/fontTable.xml?ContentType=application/vnd.openxmlformats-officedocument.wordprocessingml.fontTable+xml">
        <DigestMethod Algorithm="http://www.w3.org/2001/04/xmlenc#sha256"/>
        <DigestValue>JbTBt4Kc9DzuXuNE0S3iATqrS1SfiOtdHGkrdWmwQjE=</DigestValue>
      </Reference>
      <Reference URI="/word/footnotes.xml?ContentType=application/vnd.openxmlformats-officedocument.wordprocessingml.footnotes+xml">
        <DigestMethod Algorithm="http://www.w3.org/2001/04/xmlenc#sha256"/>
        <DigestValue>w5vf/QzXNIlh/UXU8IH1JNoDs2sr4JiHa5hqWdz5I0A=</DigestValue>
      </Reference>
      <Reference URI="/word/media/image1.emf?ContentType=image/x-emf">
        <DigestMethod Algorithm="http://www.w3.org/2001/04/xmlenc#sha256"/>
        <DigestValue>AqBu7VXYX6zYImcpVz3PnErs+X9Zzpz7OWgXgISkCiw=</DigestValue>
      </Reference>
      <Reference URI="/word/numbering.xml?ContentType=application/vnd.openxmlformats-officedocument.wordprocessingml.numbering+xml">
        <DigestMethod Algorithm="http://www.w3.org/2001/04/xmlenc#sha256"/>
        <DigestValue>sv2+DG4o24IZ4m4ujLPNNmoDYxHVE+A9QqlEYi/Sar4=</DigestValue>
      </Reference>
      <Reference URI="/word/settings.xml?ContentType=application/vnd.openxmlformats-officedocument.wordprocessingml.settings+xml">
        <DigestMethod Algorithm="http://www.w3.org/2001/04/xmlenc#sha256"/>
        <DigestValue>uQWnGGebTmH+zW0hIK58FFKoSnFNBQSMOyjbzoHIMZU=</DigestValue>
      </Reference>
      <Reference URI="/word/styles.xml?ContentType=application/vnd.openxmlformats-officedocument.wordprocessingml.styles+xml">
        <DigestMethod Algorithm="http://www.w3.org/2001/04/xmlenc#sha256"/>
        <DigestValue>D9bUUwwwQgUbZ5Gsr2iOjKWespvukIB9zR/ZJGkXzBI=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2026-10-27T09:56:57Z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{8E6FDF9A-C8A7-496D-AB27-35D4C3B1878E}</SetupID>
          <SignatureText>Галина Севова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2026-10-27T09:56:57Z</xd:SigningTime>
          <xd:SigningCertificate>
            <xd:Cert>
              <xd:CertDigest>
                <DigestMethod Algorithm="http://www.w3.org/2001/04/xmlenc#sha256"/>
                <DigestValue>B3vFPCIOQ6YBDACwI5JrxiBu1gkKzEuRKMXJXQtjIP8=</DigestValue>
              </xd:CertDigest>
              <xd:IssuerSerial>
                <X509IssuerName>CN=B-Trust Operational Qualified CA, OU=B-Trust, O=BORICA AD, OID.2.5.4.97=NTRBG-201230426, C=BG</X509IssuerName>
                <X509SerialNumber>1096674484621878988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P8AAAB/AAAAAAAAAAAAAABzGwAAtQ0AACBFTUYAAAEAb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QAAAAEAAAA9wAAABEAAAAlAAAADAAAAAEAAABUAAAAnAAAALUAAAAEAAAA9QAAABAAAAABAAAAVZXbQV9C20G1AAAABAAAAA0AAABMAAAAAAAAAAAAAAAAAAAA//////////9oAAAAMgA3AC4AMQAwAC4AMgAwADIANgAgADMELgBPYg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JMAAABHAAAAKQAAADMAAABr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pAAAAMwAAAJQAAABIAAAAJQAAAAwAAAAEAAAAVAAAAJwAAAAqAAAAMwAAAJIAAABHAAAAAQAAAFWV20FfQttBKgAAADMAAAANAAAATAAAAAAAAAAAAAAAAAAAAP//////////aAAAABMEMAQ7BDgEPQQwBCAAIQQ1BDIEPgQyBDAEAAAIAAAACAAAAAgAAAAJAAAACQAAAAgAAAAEAAAACgAAAAgAAAAIAAAACQAAAAgAAAAI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</Object>
  <Object Id="idInvalidSigLnImg">AQAAAGwAAAAAAAAAAAAAAP8AAAB/AAAAAAAAAAAAAABzGwAAtQ0AACBFTUYAAAEA+B0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fwWQ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kwAAAEcAAAApAAAAMwAAAGs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lAAAAEgAAAAlAAAADAAAAAQAAABUAAAAnAAAACoAAAAzAAAAkgAAAEcAAAABAAAAVZXbQV9C20EqAAAAMwAAAA0AAABMAAAAAAAAAAAAAAAAAAAA//////////9oAAAAEwQwBDsEOAQ9BDAEIAAhBDUEMgQ+BDIEMAQAAAgAAAAIAAAACAAAAAkAAAAJAAAACAAAAAQAAAAKAAAACAAAAAgAAAAJ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3.xml><?xml version="1.0" encoding="utf-8"?>
<ds:datastoreItem xmlns:ds="http://schemas.openxmlformats.org/officeDocument/2006/customXml" ds:itemID="{FA965310-3AB3-4D19-8C74-8B7A46546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Единична разредка (празна)</Template>
  <TotalTime>0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2026-10-26T10:27:00Z</dcterms:created>
  <dcterms:modified xsi:type="dcterms:W3CDTF">2026-10-27T09:56:00Z</dcterms:modified>
</cp:coreProperties>
</file>