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F74DE5">
        <w:rPr>
          <w:rFonts w:ascii="Times New Roman" w:hAnsi="Times New Roman" w:cs="Times New Roman"/>
          <w:sz w:val="28"/>
          <w:szCs w:val="28"/>
        </w:rPr>
        <w:t>94С-2612-1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6D17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14C8C">
        <w:rPr>
          <w:rFonts w:ascii="Times New Roman" w:hAnsi="Times New Roman" w:cs="Times New Roman"/>
          <w:b/>
          <w:sz w:val="32"/>
          <w:szCs w:val="32"/>
        </w:rPr>
        <w:t>СНЕЖАНКА ГЕОРГИЕВА НИКОЛОВА</w:t>
      </w:r>
    </w:p>
    <w:p w:rsidR="00A12F84" w:rsidRDefault="00A12F84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EF6088">
        <w:rPr>
          <w:rFonts w:ascii="Times New Roman" w:hAnsi="Times New Roman" w:cs="Times New Roman"/>
          <w:sz w:val="28"/>
          <w:szCs w:val="28"/>
        </w:rPr>
        <w:t xml:space="preserve">с. </w:t>
      </w:r>
      <w:r w:rsidR="00A12F84">
        <w:rPr>
          <w:rFonts w:ascii="Times New Roman" w:hAnsi="Times New Roman" w:cs="Times New Roman"/>
          <w:sz w:val="28"/>
          <w:szCs w:val="28"/>
        </w:rPr>
        <w:t>Мечка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EF6088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EF6088">
        <w:rPr>
          <w:rFonts w:ascii="Times New Roman" w:hAnsi="Times New Roman" w:cs="Times New Roman"/>
          <w:sz w:val="28"/>
          <w:szCs w:val="28"/>
        </w:rPr>
        <w:t>5</w:t>
      </w:r>
      <w:r w:rsidR="00C14C8C">
        <w:rPr>
          <w:rFonts w:ascii="Times New Roman" w:hAnsi="Times New Roman" w:cs="Times New Roman"/>
          <w:sz w:val="28"/>
          <w:szCs w:val="28"/>
        </w:rPr>
        <w:t>311</w:t>
      </w:r>
      <w:r w:rsidR="00EF6088">
        <w:rPr>
          <w:rFonts w:ascii="Times New Roman" w:hAnsi="Times New Roman" w:cs="Times New Roman"/>
          <w:sz w:val="28"/>
          <w:szCs w:val="28"/>
        </w:rPr>
        <w:t>-1/0</w:t>
      </w:r>
      <w:r w:rsidR="00C14C8C">
        <w:rPr>
          <w:rFonts w:ascii="Times New Roman" w:hAnsi="Times New Roman" w:cs="Times New Roman"/>
          <w:sz w:val="28"/>
          <w:szCs w:val="28"/>
        </w:rPr>
        <w:t>5</w:t>
      </w:r>
      <w:r w:rsidR="00EF6088">
        <w:rPr>
          <w:rFonts w:ascii="Times New Roman" w:hAnsi="Times New Roman" w:cs="Times New Roman"/>
          <w:sz w:val="28"/>
          <w:szCs w:val="28"/>
        </w:rPr>
        <w:t>.1.2025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F74DE5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84A" w:rsidRDefault="007B584A" w:rsidP="00A50122">
      <w:r>
        <w:separator/>
      </w:r>
    </w:p>
  </w:endnote>
  <w:endnote w:type="continuationSeparator" w:id="0">
    <w:p w:rsidR="007B584A" w:rsidRDefault="007B584A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84A" w:rsidRDefault="007B584A" w:rsidP="00A50122">
      <w:r>
        <w:separator/>
      </w:r>
    </w:p>
  </w:footnote>
  <w:footnote w:type="continuationSeparator" w:id="0">
    <w:p w:rsidR="007B584A" w:rsidRDefault="007B584A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036D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32D27"/>
    <w:rsid w:val="003403A8"/>
    <w:rsid w:val="00342291"/>
    <w:rsid w:val="00345176"/>
    <w:rsid w:val="00346188"/>
    <w:rsid w:val="003473FA"/>
    <w:rsid w:val="0035042F"/>
    <w:rsid w:val="00351B19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6D40"/>
    <w:rsid w:val="003D75FC"/>
    <w:rsid w:val="003F2778"/>
    <w:rsid w:val="003F5111"/>
    <w:rsid w:val="003F51C2"/>
    <w:rsid w:val="003F5AC4"/>
    <w:rsid w:val="003F64EC"/>
    <w:rsid w:val="004008DB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94DE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2374"/>
    <w:rsid w:val="004F5BA9"/>
    <w:rsid w:val="004F7191"/>
    <w:rsid w:val="00501233"/>
    <w:rsid w:val="00502D83"/>
    <w:rsid w:val="00510CE3"/>
    <w:rsid w:val="005162BE"/>
    <w:rsid w:val="005218F7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B2687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33C38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C5DB5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584A"/>
    <w:rsid w:val="007B78EC"/>
    <w:rsid w:val="007C5985"/>
    <w:rsid w:val="007C5ADB"/>
    <w:rsid w:val="007C669E"/>
    <w:rsid w:val="007D3D99"/>
    <w:rsid w:val="007E0B5D"/>
    <w:rsid w:val="007E1CFE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032F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2F84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84624"/>
    <w:rsid w:val="00A90753"/>
    <w:rsid w:val="00A9204E"/>
    <w:rsid w:val="00A92E9D"/>
    <w:rsid w:val="00A97FD0"/>
    <w:rsid w:val="00AA0587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5EB1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B6D17"/>
    <w:rsid w:val="00BC50AF"/>
    <w:rsid w:val="00BC7A0A"/>
    <w:rsid w:val="00BD166F"/>
    <w:rsid w:val="00BD3ABE"/>
    <w:rsid w:val="00BD4672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14C8C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104A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EF6088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74DE5"/>
    <w:rsid w:val="00FA06F3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6CE4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9aIDKxqF0Gr6o1rzLQvQh2rot1d5rXhNnsf7ALf6MgA=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wXr3QNCBQ0Rv19piRMqHXjeCjAUNKtjWfu2ra9VMWH0=</DigestValue>
    </Reference>
    <Reference Type="http://www.w3.org/2000/09/xmldsig#Object" URI="#idValidSigLnImg">
      <DigestMethod Algorithm="http://www.w3.org/2001/04/xmlenc#sha256"/>
      <DigestValue>RqvVVPEDIf7DZfkRIJC7VxJJOBKDOwCIz21nM6jGFjs=</DigestValue>
    </Reference>
    <Reference Type="http://www.w3.org/2000/09/xmldsig#Object" URI="#idInvalidSigLnImg">
      <DigestMethod Algorithm="http://www.w3.org/2001/04/xmlenc#sha256"/>
      <DigestValue>5OfWKdKFABA9vEUB6LvcMlP5XRsi8i200a/CmQU3f9M=</DigestValue>
    </Reference>
  </SignedInfo>
  <SignatureValue>lp4+xchp/P9o5Ybc3JAcEL3lxT8BAxVkboKVXSXiyO6kC/FxA5M25KYspcoA6H2V7w+fp6s1YUq6
DqyGyqyI6t3L8MEWL/OrPa3krcuibt//sYumeJyVEEmfHBNrqccjFaMS9OmlmaftN4vxov0YM6L7
YNtowAWpJiZRHVlOoxtU1Zz13RZO85zAgQ1PSU58zvT4I+htZu9DFyJvuGvKhlsERPdrr3Lk1C1e
b8cpY8yTbeDQIV8eKZHoIeBat3+ehzTO+FYpC8udxXdYB7c5btG8jLMb367YQese40XDZ6kk4gPt
o78TPai/wifC2VdjDupr7qIG2wPLCamKy3edTuerlfkSSKs9ffKB6VgCvvkP1yyBuw410nnDLgxl
xlw87BJrogJHdDY7I6j7dFqZJ2ts4rRPFHv2cu3ypjh59DSQUM705ium3fNpbRpmd9d1upGprlyV
5m4bJWtx84Oc4fFJoP1/GFZso2PTmjWpI5i6FVoPkyj346G7Q58EvsM+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gjDwiTN5CGSYLkHgtRjutESS7hjaMmphdLYaLaJwgV0=</DigestValue>
      </Reference>
      <Reference URI="/word/endnotes.xml?ContentType=application/vnd.openxmlformats-officedocument.wordprocessingml.endnotes+xml">
        <DigestMethod Algorithm="http://www.w3.org/2001/04/xmlenc#sha256"/>
        <DigestValue>AEAzrQpUT49x0qCeYM7AJfecvl0fOB9S0xy7m9airQM=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I8jJVfrcnlOhcKBOhgNy+5jgCrx23sWtdsoxTdlZ2H4=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Zqc14VNrTBkX6j6wu2ajK/HDgWaWxbXGlrQQQ09ZnlU=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2026-09-23T09:52:22Z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2026-09-23T09:52:22Z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AAA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AA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AAA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K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h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Gw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BU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85330-D177-4025-A34D-BB9BF8E19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2026-09-23T09:52:00Z</dcterms:modified>
</cp:coreProperties>
</file>