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EB5371">
        <w:rPr>
          <w:rFonts w:ascii="Times New Roman" w:hAnsi="Times New Roman" w:cs="Times New Roman"/>
          <w:sz w:val="28"/>
          <w:szCs w:val="28"/>
        </w:rPr>
        <w:t>53-4731-1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367845">
        <w:rPr>
          <w:rFonts w:ascii="Times New Roman" w:hAnsi="Times New Roman" w:cs="Times New Roman"/>
          <w:b/>
          <w:sz w:val="32"/>
          <w:szCs w:val="32"/>
        </w:rPr>
        <w:t>СВЕНБОР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 xml:space="preserve">с. </w:t>
      </w:r>
      <w:r w:rsidR="00367845">
        <w:rPr>
          <w:rFonts w:ascii="Times New Roman" w:hAnsi="Times New Roman" w:cs="Times New Roman"/>
          <w:sz w:val="28"/>
          <w:szCs w:val="28"/>
        </w:rPr>
        <w:t>Иваново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D327B1">
        <w:rPr>
          <w:rFonts w:ascii="Times New Roman" w:hAnsi="Times New Roman" w:cs="Times New Roman"/>
          <w:sz w:val="28"/>
          <w:szCs w:val="28"/>
        </w:rPr>
        <w:t>51</w:t>
      </w:r>
      <w:r w:rsidR="00367845">
        <w:rPr>
          <w:rFonts w:ascii="Times New Roman" w:hAnsi="Times New Roman" w:cs="Times New Roman"/>
          <w:sz w:val="28"/>
          <w:szCs w:val="28"/>
        </w:rPr>
        <w:t>19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D327B1">
        <w:rPr>
          <w:rFonts w:ascii="Times New Roman" w:hAnsi="Times New Roman" w:cs="Times New Roman"/>
          <w:sz w:val="28"/>
          <w:szCs w:val="28"/>
        </w:rPr>
        <w:t>1</w:t>
      </w:r>
      <w:r w:rsidR="00367845">
        <w:rPr>
          <w:rFonts w:ascii="Times New Roman" w:hAnsi="Times New Roman" w:cs="Times New Roman"/>
          <w:sz w:val="28"/>
          <w:szCs w:val="28"/>
        </w:rPr>
        <w:t>8</w:t>
      </w:r>
      <w:r w:rsidR="00D327B1">
        <w:rPr>
          <w:rFonts w:ascii="Times New Roman" w:hAnsi="Times New Roman" w:cs="Times New Roman"/>
          <w:sz w:val="28"/>
          <w:szCs w:val="28"/>
        </w:rPr>
        <w:t>.0</w:t>
      </w:r>
      <w:r w:rsidR="0019278E">
        <w:rPr>
          <w:rFonts w:ascii="Times New Roman" w:hAnsi="Times New Roman" w:cs="Times New Roman"/>
          <w:sz w:val="28"/>
          <w:szCs w:val="28"/>
        </w:rPr>
        <w:t>7</w:t>
      </w:r>
      <w:r w:rsidR="00E35829">
        <w:rPr>
          <w:rFonts w:ascii="Times New Roman" w:hAnsi="Times New Roman" w:cs="Times New Roman"/>
          <w:sz w:val="28"/>
          <w:szCs w:val="28"/>
        </w:rPr>
        <w:t>.202</w:t>
      </w:r>
      <w:r w:rsidR="00D327B1">
        <w:rPr>
          <w:rFonts w:ascii="Times New Roman" w:hAnsi="Times New Roman" w:cs="Times New Roman"/>
          <w:sz w:val="28"/>
          <w:szCs w:val="28"/>
        </w:rPr>
        <w:t>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3A656A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8E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67845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56A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0F7E"/>
    <w:rsid w:val="004640EB"/>
    <w:rsid w:val="00465F2C"/>
    <w:rsid w:val="00466E1F"/>
    <w:rsid w:val="00475A29"/>
    <w:rsid w:val="0047796E"/>
    <w:rsid w:val="0048677B"/>
    <w:rsid w:val="00487070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9499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327B1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B5371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3B488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2GdqR1gqHcXH+4Qgowu4dqUjsTmdCgIhRamJ8yWdRjo=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QaWCbSlWp6oMkSWZMEM6ihRARHKAgnnuOWIgTzsMsAA=</DigestValue>
    </Reference>
    <Reference Type="http://www.w3.org/2000/09/xmldsig#Object" URI="#idValidSigLnImg">
      <DigestMethod Algorithm="http://www.w3.org/2001/04/xmlenc#sha256"/>
      <DigestValue>D02eBfkSklTNYTH34gMIS3cCMMyqFznSp7/cR3zpSQ8=</DigestValue>
    </Reference>
    <Reference Type="http://www.w3.org/2000/09/xmldsig#Object" URI="#idInvalidSigLnImg">
      <DigestMethod Algorithm="http://www.w3.org/2001/04/xmlenc#sha256"/>
      <DigestValue>geJa17iQddPI/zLDPI1A+q8iXDbkg0pLKgSbE3nuX+U=</DigestValue>
    </Reference>
  </SignedInfo>
  <SignatureValue>NkteLRESeFghHnQZAVHPBbD5rmPhJaow1OZSkPRYVWZWQ01Fan8bioxIvztnXDAFghoYecz1tgKl
cY2659Y2kZp5PdQKNB3qQ+1SpeBhKEzH/mpfkKtJqyZpxuyN9f6+NGrWFElxjOdr4DOjKSQdXlp2
f6iAcvSlMSyBrHOLEkAqaQktSF+s7BUVuQJ7AQ8gfnE1kinM5DfjVBPlnGcol24yslNKhPrSa0FZ
Sf7/1oTpLT89OC3/npH9mhvFqPlPwEVUua6m7daP3go5/UrCieP3k+DVmBD/ZANYwpJOifLECq4B
KpO9KrAvTUK5bk4cIdiGfELjoBi3RwdErOZVCP6AHb9bjP2QCsSYiBPonaoG8abW/OLr1dkhyECu
zTkIEX4bbiviBFZH+nBfhkkUpQhTb0LGhzVuQ3TWCXUl+VCyU++9TP1xX4jRty2JUZ8/aM6HN+rf
o8CMpFUSqeWaSe7aTyObCxLhube6hl/lPZrYRnmlTlIFwyJJqdxaq+ZR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E3B4dMXstRC4a399PEZ/tbVNjd61TfyEMVFglcsYzP4=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AqBu7VXYX6zYImcpVz3PnErs+X9Zzpz7OWgXgISkCiw=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cnbcOn6e1CRMW0GNrEgm5VSZv1MXZo2zHMKFiAlWM2U=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2026-07-28T07:14:18Z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2026-07-28T07:14:18Z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4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  <ds:schemaRef ds:uri="4873beb7-5857-4685-be1f-d57550cc96c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FAED54F-D543-40CD-B831-5FE4B699A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2026-07-20T11:59:00Z</dcterms:created>
  <dcterms:modified xsi:type="dcterms:W3CDTF">2026-07-28T07:14:00Z</dcterms:modified>
</cp:coreProperties>
</file>