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914A4F">
        <w:rPr>
          <w:rFonts w:ascii="Times New Roman" w:hAnsi="Times New Roman" w:cs="Times New Roman"/>
          <w:sz w:val="28"/>
          <w:szCs w:val="28"/>
        </w:rPr>
        <w:t>94И-2028-1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6D17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756B0">
        <w:rPr>
          <w:rFonts w:ascii="Times New Roman" w:hAnsi="Times New Roman" w:cs="Times New Roman"/>
          <w:b/>
          <w:sz w:val="32"/>
          <w:szCs w:val="32"/>
        </w:rPr>
        <w:t>ИСКРЕН РУМЕНОВ МАРИНОВ</w:t>
      </w:r>
    </w:p>
    <w:p w:rsidR="00494DEA" w:rsidRDefault="00494DEA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494DEA">
        <w:rPr>
          <w:rFonts w:ascii="Times New Roman" w:hAnsi="Times New Roman" w:cs="Times New Roman"/>
          <w:sz w:val="28"/>
          <w:szCs w:val="28"/>
        </w:rPr>
        <w:t>гр. Р</w:t>
      </w:r>
      <w:r w:rsidR="00633C38">
        <w:rPr>
          <w:rFonts w:ascii="Times New Roman" w:hAnsi="Times New Roman" w:cs="Times New Roman"/>
          <w:sz w:val="28"/>
          <w:szCs w:val="28"/>
        </w:rPr>
        <w:t>усе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494DEA">
        <w:rPr>
          <w:rFonts w:ascii="Times New Roman" w:hAnsi="Times New Roman" w:cs="Times New Roman"/>
          <w:sz w:val="28"/>
          <w:szCs w:val="28"/>
        </w:rPr>
        <w:t>Р</w:t>
      </w:r>
      <w:r w:rsidR="00633C38">
        <w:rPr>
          <w:rFonts w:ascii="Times New Roman" w:hAnsi="Times New Roman" w:cs="Times New Roman"/>
          <w:sz w:val="28"/>
          <w:szCs w:val="28"/>
        </w:rPr>
        <w:t>усе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A756B0">
        <w:rPr>
          <w:rFonts w:ascii="Times New Roman" w:hAnsi="Times New Roman" w:cs="Times New Roman"/>
          <w:sz w:val="28"/>
          <w:szCs w:val="28"/>
        </w:rPr>
        <w:t>5310</w:t>
      </w:r>
      <w:r w:rsidR="00633C38">
        <w:rPr>
          <w:rFonts w:ascii="Times New Roman" w:hAnsi="Times New Roman" w:cs="Times New Roman"/>
          <w:sz w:val="28"/>
          <w:szCs w:val="28"/>
        </w:rPr>
        <w:t>-1/</w:t>
      </w:r>
      <w:r w:rsidR="00A756B0">
        <w:rPr>
          <w:rFonts w:ascii="Times New Roman" w:hAnsi="Times New Roman" w:cs="Times New Roman"/>
          <w:sz w:val="28"/>
          <w:szCs w:val="28"/>
        </w:rPr>
        <w:t>05.11.2025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914A4F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3C0" w:rsidRDefault="00A533C0" w:rsidP="00A50122">
      <w:r>
        <w:separator/>
      </w:r>
    </w:p>
  </w:endnote>
  <w:endnote w:type="continuationSeparator" w:id="0">
    <w:p w:rsidR="00A533C0" w:rsidRDefault="00A533C0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3C0" w:rsidRDefault="00A533C0" w:rsidP="00A50122">
      <w:r>
        <w:separator/>
      </w:r>
    </w:p>
  </w:footnote>
  <w:footnote w:type="continuationSeparator" w:id="0">
    <w:p w:rsidR="00A533C0" w:rsidRDefault="00A533C0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036D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32D27"/>
    <w:rsid w:val="003403A8"/>
    <w:rsid w:val="00342291"/>
    <w:rsid w:val="00345176"/>
    <w:rsid w:val="00346188"/>
    <w:rsid w:val="003473FA"/>
    <w:rsid w:val="0035042F"/>
    <w:rsid w:val="00351B19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6D40"/>
    <w:rsid w:val="003D75FC"/>
    <w:rsid w:val="003F2778"/>
    <w:rsid w:val="003F5111"/>
    <w:rsid w:val="003F51C2"/>
    <w:rsid w:val="003F5AC4"/>
    <w:rsid w:val="003F64EC"/>
    <w:rsid w:val="004008DB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94DE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2374"/>
    <w:rsid w:val="004F5BA9"/>
    <w:rsid w:val="004F7191"/>
    <w:rsid w:val="00501233"/>
    <w:rsid w:val="00502D83"/>
    <w:rsid w:val="00510CE3"/>
    <w:rsid w:val="005162BE"/>
    <w:rsid w:val="005218F7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B2687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33C38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1CFE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032F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4A4F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33C0"/>
    <w:rsid w:val="00A5689D"/>
    <w:rsid w:val="00A756B0"/>
    <w:rsid w:val="00A81172"/>
    <w:rsid w:val="00A824C3"/>
    <w:rsid w:val="00A843CE"/>
    <w:rsid w:val="00A84624"/>
    <w:rsid w:val="00A90753"/>
    <w:rsid w:val="00A9204E"/>
    <w:rsid w:val="00A92E9D"/>
    <w:rsid w:val="00A97FD0"/>
    <w:rsid w:val="00AA0587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B6D17"/>
    <w:rsid w:val="00BC50AF"/>
    <w:rsid w:val="00BC7A0A"/>
    <w:rsid w:val="00BD166F"/>
    <w:rsid w:val="00BD3ABE"/>
    <w:rsid w:val="00BD4672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104A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06F3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05F3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48KCrYyJb4yseaGMOKWaPLOOLr6bKlGDFymztb6g05Q=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OSNXRbww/7ZOl82Tsr/s5/orJfa2zmgjncVGMkz9k68=</DigestValue>
    </Reference>
    <Reference Type="http://www.w3.org/2000/09/xmldsig#Object" URI="#idValidSigLnImg">
      <DigestMethod Algorithm="http://www.w3.org/2001/04/xmlenc#sha256"/>
      <DigestValue>RqvVVPEDIf7DZfkRIJC7VxJJOBKDOwCIz21nM6jGFjs=</DigestValue>
    </Reference>
    <Reference Type="http://www.w3.org/2000/09/xmldsig#Object" URI="#idInvalidSigLnImg">
      <DigestMethod Algorithm="http://www.w3.org/2001/04/xmlenc#sha256"/>
      <DigestValue>/zkKLU0s3kki/fh6mHSIi2idOHf+MzvssKm6l06o+gA=</DigestValue>
    </Reference>
  </SignedInfo>
  <SignatureValue>F9/4Cab84d5mRXNmjHL/TaCFcl2X3Y6cun9scC1jSsrhAdJ2Jq0oQhyR807Mup2Hg4qHEr3Vf1pl
8N3REvJ+DzOCLXdWlvhA9m97mjdGlRI6Wh20titIUY50Sx+zuwOdmUO4YkfisVUynUB6Y/wt3WTz
gGlj8RIS9+JzIxQOUS3dAOsDGS3o4sBasUcZgsRk+byOQv06LfgkuAqHAJBNDMIQkoy8olAWS5eF
U54QzVpWCI8iyvcivvbWpds3lVrC8aEJdnEhPkAMBWdDEtoUOzkmeANRpddEjOOZM5e5oX18/l68
KViPZuNmYSaC9VKVmolYYLg/d2lnD82fM1KLDItzqoaikIMPcg5ryCfqL7vgvIAFnuKi7SqLk7SJ
TrBP+Aofcm+KThyscGX6Pmf/Un9RFnYCDs+sbz0zhDgHIEaVlvCuu39SHX+FAwY53ggGjTb2ihwB
8PMcepHBN4cMQFVfliaKPKeAv2JQ2ENvzlxXwkbqzA4gR48zVTjOleSJ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Qk0GEeSeGgGCvp3wVq71Ezeqe3NR1LSuojop+y9zPvY=</DigestValue>
      </Reference>
      <Reference URI="/word/endnotes.xml?ContentType=application/vnd.openxmlformats-officedocument.wordprocessingml.endnotes+xml">
        <DigestMethod Algorithm="http://www.w3.org/2001/04/xmlenc#sha256"/>
        <DigestValue>x5Q5VEqqv4FLrph6QNpOpj0jIspwcbCCSweMkBQ51GM=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Q3ru5F4OvP+y81//Z3tO32MulkTcs1ks7Op2NVn738g=</DigestValue>
      </Reference>
      <Reference URI="/word/media/image1.emf?ContentType=image/x-emf">
        <DigestMethod Algorithm="http://www.w3.org/2001/04/xmlenc#sha256"/>
        <DigestValue>bxpNj6aA4KZWKwdtQQhxM/s5RigZ9wTLCzV9NF2afvw=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0HKqwC+SxbGaygbO7+2gecIB4CW6/Vp9R3IM5OT9auE=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2026-09-23T09:51:32Z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2026-09-23T09:51:32Z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AAA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AA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AAA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Fg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Y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G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B8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F7F76640-0E3D-4A83-A4ED-AA7F6B272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2026-09-23T09:51:00Z</dcterms:modified>
</cp:coreProperties>
</file>