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BA44EC">
        <w:rPr>
          <w:rFonts w:ascii="Times New Roman" w:hAnsi="Times New Roman" w:cs="Times New Roman"/>
          <w:sz w:val="28"/>
          <w:szCs w:val="28"/>
        </w:rPr>
        <w:t>53-4737-1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6AB">
        <w:rPr>
          <w:rFonts w:ascii="Times New Roman" w:hAnsi="Times New Roman" w:cs="Times New Roman"/>
          <w:b/>
          <w:sz w:val="32"/>
          <w:szCs w:val="32"/>
        </w:rPr>
        <w:t>ЛОГРОНО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>с. 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6046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FA46AB">
        <w:rPr>
          <w:rFonts w:ascii="Times New Roman" w:hAnsi="Times New Roman" w:cs="Times New Roman"/>
          <w:sz w:val="28"/>
          <w:szCs w:val="28"/>
        </w:rPr>
        <w:t>22.04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BA44E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4E5" w:rsidRDefault="00B804E5" w:rsidP="00A50122">
      <w:r>
        <w:separator/>
      </w:r>
    </w:p>
  </w:endnote>
  <w:endnote w:type="continuationSeparator" w:id="0">
    <w:p w:rsidR="00B804E5" w:rsidRDefault="00B804E5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4E5" w:rsidRDefault="00B804E5" w:rsidP="00A50122">
      <w:r>
        <w:separator/>
      </w:r>
    </w:p>
  </w:footnote>
  <w:footnote w:type="continuationSeparator" w:id="0">
    <w:p w:rsidR="00B804E5" w:rsidRDefault="00B804E5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44EC"/>
    <w:rsid w:val="00BA533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4A58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SGlEzYCx2bv46JfBJyYY4GVxnyf/la91xgr+vTusYmQ=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Jww1cXR4+89Az8Z/zJFR50kI5AcCSac7kUDrg0msccU=</DigestValue>
    </Reference>
    <Reference Type="http://www.w3.org/2000/09/xmldsig#Object" URI="#idValidSigLnImg">
      <DigestMethod Algorithm="http://www.w3.org/2001/04/xmlenc#sha256"/>
      <DigestValue>lKJ1rpTHJv6mCDEL+cRQTpgFG8YolWf3KHNU1Ituc8c=</DigestValue>
    </Reference>
    <Reference Type="http://www.w3.org/2000/09/xmldsig#Object" URI="#idInvalidSigLnImg">
      <DigestMethod Algorithm="http://www.w3.org/2001/04/xmlenc#sha256"/>
      <DigestValue>s492nbZoVcghWwdoknVB9l6Y2HlpLOF3HVTE2I2t+KY=</DigestValue>
    </Reference>
  </SignedInfo>
  <SignatureValue>ZWbLL1HrzkJ8q78xHaeZkfQm2q1xeScFChi8Hc8DYTqknK2k0rPZXhUjGmxgJHQM3Kiui/gq2TMf
R7lvkDJtXc6TiU+l/HwxKsXaAQqq5bAB4UYSFXdbzZMeowxZpKIRQ7iyBOZcJta9f97u+NtxLKfm
fkIzyIYCvKv+XXQHK+LZchP/cbAABnpwKEpFCqKq9KmyLVRkRSwYpa8eBLu9cxVKgoOGlcBC28Zc
AD5dGq4wY6F7IRrxZsIU0OVN0lu9ZAh5FdIIXaALDrFxeQ7Cj6EQMDLPOXn+62cE7AASALJbjy+x
E7bsUpfS99d1JQT2j4w5585+j860rBk+m9oIFYpeTxx3FIxz4Jh287QK+wMWkoWzWHxP+b0w5sUG
lT7Wtjz4RQigFvM6OTNcWTe7yS9qSG9zSBhIotDXUnY+aq0oDmSwHWRhBFFk+lPH6jIXQmPilGIg
5hpFI8i7wNEN/Xdo7itC/m2J+R6CP3u2AcC1e6aUSfLPiCnpmk0e/FUP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2fUCXioMy1RBFfF94GbKPWM5gkbY2yMQ166gJR0ZIsc=</DigestValue>
      </Reference>
      <Reference URI="/word/endnotes.xml?ContentType=application/vnd.openxmlformats-officedocument.wordprocessingml.endnotes+xml">
        <DigestMethod Algorithm="http://www.w3.org/2001/04/xmlenc#sha256"/>
        <DigestValue>iFDoBJGAKvT9VvVq3wNOLkALSYlCpwVEfbHqt5kNzlo=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cq49fMZ2RPPSy1nGNmDuQfz0X4rLCHu6080v+ImyBBk=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ZCdALemBloS0AWNu2PMGBPLyBAImGjQT49WiPViGL68=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2026-09-23T09:36:32Z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2026-09-23T09:36:32Z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V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BU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T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FQ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w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U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189C07EB-466A-48F6-A88B-F8658072E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2026-09-23T09:36:00Z</dcterms:modified>
</cp:coreProperties>
</file>