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04E" w:rsidRPr="0062399C" w:rsidRDefault="00F00768" w:rsidP="00F00768">
      <w:pPr>
        <w:jc w:val="center"/>
        <w:rPr>
          <w:rFonts w:ascii="Times New Roman" w:hAnsi="Times New Roman" w:cs="Times New Roman"/>
          <w:sz w:val="44"/>
          <w:szCs w:val="44"/>
        </w:rPr>
      </w:pPr>
      <w:r w:rsidRPr="0062399C">
        <w:rPr>
          <w:rFonts w:ascii="Times New Roman" w:hAnsi="Times New Roman" w:cs="Times New Roman"/>
          <w:sz w:val="44"/>
          <w:szCs w:val="44"/>
        </w:rPr>
        <w:t>ОБЩИНА ИВАНОВО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44"/>
          <w:szCs w:val="44"/>
          <w:u w:val="single"/>
        </w:rPr>
      </w:pPr>
      <w:r w:rsidRPr="0062399C">
        <w:rPr>
          <w:rFonts w:ascii="Times New Roman" w:hAnsi="Times New Roman" w:cs="Times New Roman"/>
          <w:sz w:val="44"/>
          <w:szCs w:val="44"/>
          <w:u w:val="single"/>
        </w:rPr>
        <w:t xml:space="preserve">ДИРЕКЦИЯ „АПОФУС“ – </w:t>
      </w:r>
      <w:r w:rsidR="00044132">
        <w:rPr>
          <w:rFonts w:ascii="Times New Roman" w:hAnsi="Times New Roman" w:cs="Times New Roman"/>
          <w:sz w:val="44"/>
          <w:szCs w:val="44"/>
          <w:u w:val="single"/>
        </w:rPr>
        <w:t>ОТДЕЛ „</w:t>
      </w:r>
      <w:r w:rsidRPr="0062399C">
        <w:rPr>
          <w:rFonts w:ascii="Times New Roman" w:hAnsi="Times New Roman" w:cs="Times New Roman"/>
          <w:sz w:val="44"/>
          <w:szCs w:val="44"/>
          <w:u w:val="single"/>
        </w:rPr>
        <w:t>МДТ</w:t>
      </w:r>
      <w:r w:rsidR="00044132">
        <w:rPr>
          <w:rFonts w:ascii="Times New Roman" w:hAnsi="Times New Roman" w:cs="Times New Roman"/>
          <w:sz w:val="44"/>
          <w:szCs w:val="44"/>
          <w:u w:val="single"/>
        </w:rPr>
        <w:t>“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  <w:r w:rsidRPr="0062399C">
        <w:rPr>
          <w:rFonts w:ascii="Times New Roman" w:hAnsi="Times New Roman" w:cs="Times New Roman"/>
          <w:sz w:val="24"/>
          <w:szCs w:val="24"/>
        </w:rPr>
        <w:t>7088 с. Иваново, ул. “Олимпийска“ 75, тел.: 08116 22 54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2399C">
        <w:rPr>
          <w:rFonts w:ascii="Times New Roman" w:hAnsi="Times New Roman" w:cs="Times New Roman"/>
          <w:b/>
          <w:sz w:val="36"/>
          <w:szCs w:val="36"/>
        </w:rPr>
        <w:t xml:space="preserve">С Ъ О Б Щ Е Н И Е 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ПО ЧЛ. 32 ОТ ДОПК</w:t>
      </w:r>
    </w:p>
    <w:p w:rsidR="005A45B1" w:rsidRPr="0062399C" w:rsidRDefault="005A45B1" w:rsidP="00F007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5A45B1" w:rsidP="00F00768">
      <w:pPr>
        <w:jc w:val="center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№</w:t>
      </w:r>
      <w:r w:rsidR="000E7FC0">
        <w:rPr>
          <w:rFonts w:ascii="Times New Roman" w:hAnsi="Times New Roman" w:cs="Times New Roman"/>
          <w:sz w:val="28"/>
          <w:szCs w:val="28"/>
        </w:rPr>
        <w:t xml:space="preserve"> </w:t>
      </w:r>
      <w:r w:rsidR="00E4231A">
        <w:rPr>
          <w:rFonts w:ascii="Times New Roman" w:hAnsi="Times New Roman" w:cs="Times New Roman"/>
          <w:sz w:val="28"/>
          <w:szCs w:val="28"/>
        </w:rPr>
        <w:t>94В-2186-1</w:t>
      </w:r>
      <w:r w:rsidR="007A5ADF">
        <w:rPr>
          <w:rFonts w:ascii="Times New Roman" w:hAnsi="Times New Roman" w:cs="Times New Roman"/>
          <w:sz w:val="28"/>
          <w:szCs w:val="28"/>
        </w:rPr>
        <w:t>/</w:t>
      </w:r>
      <w:r w:rsidR="00CC3681">
        <w:rPr>
          <w:rFonts w:ascii="Times New Roman" w:hAnsi="Times New Roman" w:cs="Times New Roman"/>
          <w:sz w:val="28"/>
          <w:szCs w:val="28"/>
        </w:rPr>
        <w:t>19.08</w:t>
      </w:r>
      <w:r w:rsidR="00CB3964">
        <w:rPr>
          <w:rFonts w:ascii="Times New Roman" w:hAnsi="Times New Roman" w:cs="Times New Roman"/>
          <w:sz w:val="28"/>
          <w:szCs w:val="28"/>
        </w:rPr>
        <w:t>.2026 г.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47FA" w:rsidRDefault="00C947FA" w:rsidP="00F00768">
      <w:pPr>
        <w:rPr>
          <w:rFonts w:ascii="Times New Roman" w:hAnsi="Times New Roman" w:cs="Times New Roman"/>
          <w:sz w:val="28"/>
          <w:szCs w:val="28"/>
        </w:rPr>
      </w:pPr>
    </w:p>
    <w:p w:rsidR="00D10A4F" w:rsidRDefault="00F00768" w:rsidP="00F00768">
      <w:pPr>
        <w:rPr>
          <w:rFonts w:ascii="Times New Roman" w:hAnsi="Times New Roman" w:cs="Times New Roman"/>
          <w:b/>
          <w:sz w:val="32"/>
          <w:szCs w:val="32"/>
        </w:rPr>
      </w:pPr>
      <w:r w:rsidRPr="0062399C">
        <w:rPr>
          <w:rFonts w:ascii="Times New Roman" w:hAnsi="Times New Roman" w:cs="Times New Roman"/>
          <w:sz w:val="28"/>
          <w:szCs w:val="28"/>
        </w:rPr>
        <w:t>До</w:t>
      </w:r>
      <w:r w:rsidR="00EB0BFC" w:rsidRPr="008C5E25">
        <w:rPr>
          <w:rFonts w:ascii="Times New Roman" w:hAnsi="Times New Roman" w:cs="Times New Roman"/>
          <w:b/>
          <w:sz w:val="32"/>
          <w:szCs w:val="32"/>
        </w:rPr>
        <w:t>:</w:t>
      </w:r>
      <w:r w:rsidR="008D41D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B5573">
        <w:rPr>
          <w:rFonts w:ascii="Times New Roman" w:hAnsi="Times New Roman" w:cs="Times New Roman"/>
          <w:b/>
          <w:sz w:val="32"/>
          <w:szCs w:val="32"/>
        </w:rPr>
        <w:t>ВЛАДИМИР ТИТКОВ ТИТКОВ</w:t>
      </w:r>
    </w:p>
    <w:p w:rsidR="000D42C7" w:rsidRDefault="000D42C7" w:rsidP="00F00768">
      <w:pPr>
        <w:rPr>
          <w:rFonts w:ascii="Times New Roman" w:hAnsi="Times New Roman" w:cs="Times New Roman"/>
          <w:sz w:val="28"/>
          <w:szCs w:val="28"/>
        </w:rPr>
      </w:pPr>
    </w:p>
    <w:p w:rsidR="00136763" w:rsidRDefault="00F00768" w:rsidP="00F00768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Адрес: </w:t>
      </w:r>
      <w:r w:rsidR="00BC50AF">
        <w:rPr>
          <w:rFonts w:ascii="Times New Roman" w:hAnsi="Times New Roman" w:cs="Times New Roman"/>
          <w:sz w:val="28"/>
          <w:szCs w:val="28"/>
        </w:rPr>
        <w:t xml:space="preserve"> </w:t>
      </w:r>
      <w:r w:rsidR="001B5573">
        <w:rPr>
          <w:rFonts w:ascii="Times New Roman" w:hAnsi="Times New Roman" w:cs="Times New Roman"/>
          <w:sz w:val="28"/>
          <w:szCs w:val="28"/>
        </w:rPr>
        <w:t>гр. Русе</w:t>
      </w:r>
    </w:p>
    <w:p w:rsidR="00CE7341" w:rsidRPr="0062399C" w:rsidRDefault="00CE7341" w:rsidP="00F007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Община</w:t>
      </w:r>
      <w:r w:rsidR="00920D12">
        <w:rPr>
          <w:rFonts w:ascii="Times New Roman" w:hAnsi="Times New Roman" w:cs="Times New Roman"/>
          <w:sz w:val="28"/>
          <w:szCs w:val="28"/>
        </w:rPr>
        <w:t>:</w:t>
      </w:r>
      <w:r w:rsidR="00D10A4F">
        <w:rPr>
          <w:rFonts w:ascii="Times New Roman" w:hAnsi="Times New Roman" w:cs="Times New Roman"/>
          <w:sz w:val="28"/>
          <w:szCs w:val="28"/>
        </w:rPr>
        <w:t xml:space="preserve"> </w:t>
      </w:r>
      <w:r w:rsidR="001B5573">
        <w:rPr>
          <w:rFonts w:ascii="Times New Roman" w:hAnsi="Times New Roman" w:cs="Times New Roman"/>
          <w:sz w:val="28"/>
          <w:szCs w:val="28"/>
        </w:rPr>
        <w:t>Русе</w:t>
      </w:r>
    </w:p>
    <w:p w:rsidR="00F00768" w:rsidRDefault="00F00768" w:rsidP="00F00768">
      <w:pPr>
        <w:rPr>
          <w:rFonts w:ascii="Times New Roman" w:hAnsi="Times New Roman" w:cs="Times New Roman"/>
          <w:sz w:val="28"/>
          <w:szCs w:val="28"/>
        </w:rPr>
      </w:pPr>
    </w:p>
    <w:p w:rsidR="00C947FA" w:rsidRPr="0062399C" w:rsidRDefault="00C947FA" w:rsidP="00F00768">
      <w:pPr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F00768" w:rsidP="005A45B1">
      <w:pPr>
        <w:jc w:val="both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                 Уведомяваме Ви, че следва да се явите в 14-дневен срок от публикуване на настоящото съобщение в Община Иваново, Дирекция „АПОФУС“ – МДТ при  Галина Севова </w:t>
      </w:r>
      <w:r w:rsidR="003D75FC">
        <w:rPr>
          <w:rFonts w:ascii="Times New Roman" w:hAnsi="Times New Roman" w:cs="Times New Roman"/>
          <w:sz w:val="28"/>
          <w:szCs w:val="28"/>
        </w:rPr>
        <w:t xml:space="preserve">– </w:t>
      </w:r>
      <w:r w:rsidR="005727E9">
        <w:rPr>
          <w:rFonts w:ascii="Times New Roman" w:hAnsi="Times New Roman" w:cs="Times New Roman"/>
          <w:sz w:val="28"/>
          <w:szCs w:val="28"/>
        </w:rPr>
        <w:t>гл</w:t>
      </w:r>
      <w:r w:rsidR="0094445C">
        <w:rPr>
          <w:rFonts w:ascii="Times New Roman" w:hAnsi="Times New Roman" w:cs="Times New Roman"/>
          <w:sz w:val="28"/>
          <w:szCs w:val="28"/>
        </w:rPr>
        <w:t>.</w:t>
      </w:r>
      <w:r w:rsidR="00F41B85">
        <w:rPr>
          <w:rFonts w:ascii="Times New Roman" w:hAnsi="Times New Roman" w:cs="Times New Roman"/>
          <w:sz w:val="28"/>
          <w:szCs w:val="28"/>
        </w:rPr>
        <w:t xml:space="preserve"> </w:t>
      </w:r>
      <w:r w:rsidR="003D75FC">
        <w:rPr>
          <w:rFonts w:ascii="Times New Roman" w:hAnsi="Times New Roman" w:cs="Times New Roman"/>
          <w:sz w:val="28"/>
          <w:szCs w:val="28"/>
        </w:rPr>
        <w:t xml:space="preserve">инспектор </w:t>
      </w:r>
      <w:r w:rsidRPr="0062399C">
        <w:rPr>
          <w:rFonts w:ascii="Times New Roman" w:hAnsi="Times New Roman" w:cs="Times New Roman"/>
          <w:sz w:val="28"/>
          <w:szCs w:val="28"/>
        </w:rPr>
        <w:t>за връчване на Акт за установяване н</w:t>
      </w:r>
      <w:r w:rsidR="002410CE">
        <w:rPr>
          <w:rFonts w:ascii="Times New Roman" w:hAnsi="Times New Roman" w:cs="Times New Roman"/>
          <w:sz w:val="28"/>
          <w:szCs w:val="28"/>
        </w:rPr>
        <w:t>а общински публични вземания</w:t>
      </w:r>
      <w:r w:rsidR="00282586">
        <w:rPr>
          <w:rFonts w:ascii="Times New Roman" w:hAnsi="Times New Roman" w:cs="Times New Roman"/>
          <w:sz w:val="28"/>
          <w:szCs w:val="28"/>
        </w:rPr>
        <w:t xml:space="preserve"> №</w:t>
      </w:r>
      <w:r w:rsidR="002B5169">
        <w:rPr>
          <w:rFonts w:ascii="Times New Roman" w:hAnsi="Times New Roman" w:cs="Times New Roman"/>
          <w:sz w:val="28"/>
          <w:szCs w:val="28"/>
        </w:rPr>
        <w:t xml:space="preserve"> </w:t>
      </w:r>
      <w:r w:rsidR="00C94688">
        <w:rPr>
          <w:rFonts w:ascii="Times New Roman" w:hAnsi="Times New Roman" w:cs="Times New Roman"/>
          <w:sz w:val="28"/>
          <w:szCs w:val="28"/>
        </w:rPr>
        <w:t>202</w:t>
      </w:r>
      <w:r w:rsidR="00361EB6">
        <w:rPr>
          <w:rFonts w:ascii="Times New Roman" w:hAnsi="Times New Roman" w:cs="Times New Roman"/>
          <w:sz w:val="28"/>
          <w:szCs w:val="28"/>
        </w:rPr>
        <w:t>5</w:t>
      </w:r>
      <w:r w:rsidR="001B5573">
        <w:rPr>
          <w:rFonts w:ascii="Times New Roman" w:hAnsi="Times New Roman" w:cs="Times New Roman"/>
          <w:sz w:val="28"/>
          <w:szCs w:val="28"/>
        </w:rPr>
        <w:t>143</w:t>
      </w:r>
      <w:r w:rsidR="00CC3681">
        <w:rPr>
          <w:rFonts w:ascii="Times New Roman" w:hAnsi="Times New Roman" w:cs="Times New Roman"/>
          <w:sz w:val="28"/>
          <w:szCs w:val="28"/>
        </w:rPr>
        <w:t>-</w:t>
      </w:r>
      <w:r w:rsidR="00FD6361">
        <w:rPr>
          <w:rFonts w:ascii="Times New Roman" w:hAnsi="Times New Roman" w:cs="Times New Roman"/>
          <w:sz w:val="28"/>
          <w:szCs w:val="28"/>
        </w:rPr>
        <w:t>1/</w:t>
      </w:r>
      <w:r w:rsidR="001B5573">
        <w:rPr>
          <w:rFonts w:ascii="Times New Roman" w:hAnsi="Times New Roman" w:cs="Times New Roman"/>
          <w:sz w:val="28"/>
          <w:szCs w:val="28"/>
        </w:rPr>
        <w:t>17.09</w:t>
      </w:r>
      <w:r w:rsidR="00361EB6">
        <w:rPr>
          <w:rFonts w:ascii="Times New Roman" w:hAnsi="Times New Roman" w:cs="Times New Roman"/>
          <w:sz w:val="28"/>
          <w:szCs w:val="28"/>
        </w:rPr>
        <w:t>.2025</w:t>
      </w:r>
      <w:r w:rsidR="00261458">
        <w:rPr>
          <w:rFonts w:ascii="Times New Roman" w:hAnsi="Times New Roman" w:cs="Times New Roman"/>
          <w:sz w:val="28"/>
          <w:szCs w:val="28"/>
        </w:rPr>
        <w:t xml:space="preserve"> </w:t>
      </w:r>
      <w:r w:rsidR="00CA5DCC">
        <w:rPr>
          <w:rFonts w:ascii="Times New Roman" w:hAnsi="Times New Roman" w:cs="Times New Roman"/>
          <w:sz w:val="28"/>
          <w:szCs w:val="28"/>
        </w:rPr>
        <w:t>г.</w:t>
      </w:r>
      <w:r w:rsidR="005A45B1" w:rsidRPr="0062399C">
        <w:rPr>
          <w:rFonts w:ascii="Times New Roman" w:hAnsi="Times New Roman" w:cs="Times New Roman"/>
          <w:sz w:val="28"/>
          <w:szCs w:val="28"/>
        </w:rPr>
        <w:t xml:space="preserve"> Адрес на Дирекция „АПОФУС“ – МДТ: с. Иваново, ул. “Олимпийска“ 75 ет.1 стая № 3.</w:t>
      </w:r>
    </w:p>
    <w:p w:rsidR="005A45B1" w:rsidRPr="0062399C" w:rsidRDefault="005A45B1" w:rsidP="005A45B1">
      <w:pPr>
        <w:jc w:val="both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                 В случай, че не </w:t>
      </w:r>
      <w:r w:rsidR="00B12C6B">
        <w:rPr>
          <w:rFonts w:ascii="Times New Roman" w:hAnsi="Times New Roman" w:cs="Times New Roman"/>
          <w:sz w:val="28"/>
          <w:szCs w:val="28"/>
        </w:rPr>
        <w:t xml:space="preserve">се </w:t>
      </w:r>
      <w:r w:rsidRPr="0062399C">
        <w:rPr>
          <w:rFonts w:ascii="Times New Roman" w:hAnsi="Times New Roman" w:cs="Times New Roman"/>
          <w:sz w:val="28"/>
          <w:szCs w:val="28"/>
        </w:rPr>
        <w:t xml:space="preserve">явите в посочения срок, на основание чл.32 </w:t>
      </w:r>
      <w:r w:rsidR="00913996">
        <w:rPr>
          <w:rFonts w:ascii="Times New Roman" w:hAnsi="Times New Roman" w:cs="Times New Roman"/>
          <w:sz w:val="28"/>
          <w:szCs w:val="28"/>
        </w:rPr>
        <w:t xml:space="preserve">ал.6 </w:t>
      </w:r>
      <w:r w:rsidRPr="0062399C">
        <w:rPr>
          <w:rFonts w:ascii="Times New Roman" w:hAnsi="Times New Roman" w:cs="Times New Roman"/>
          <w:sz w:val="28"/>
          <w:szCs w:val="28"/>
        </w:rPr>
        <w:t>от ДОПК, същият ще бъде приложен към преписката  и ще се счита за редовно връчен.</w:t>
      </w: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9A1C44" w:rsidRDefault="009A1C44" w:rsidP="009A1C44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Служител в Община Иваново,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39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1C44" w:rsidRDefault="009A1C44" w:rsidP="009A1C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 „МДТ“ в </w:t>
      </w:r>
      <w:r w:rsidRPr="0062399C">
        <w:rPr>
          <w:rFonts w:ascii="Times New Roman" w:hAnsi="Times New Roman" w:cs="Times New Roman"/>
          <w:sz w:val="28"/>
          <w:szCs w:val="28"/>
        </w:rPr>
        <w:t>Дирекция „АПОФУС“</w:t>
      </w:r>
    </w:p>
    <w:p w:rsidR="009A1C44" w:rsidRPr="0062399C" w:rsidRDefault="009A1C44" w:rsidP="009A1C44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Галина Севова – </w:t>
      </w:r>
      <w:r>
        <w:rPr>
          <w:rFonts w:ascii="Times New Roman" w:hAnsi="Times New Roman" w:cs="Times New Roman"/>
          <w:sz w:val="28"/>
          <w:szCs w:val="28"/>
        </w:rPr>
        <w:t xml:space="preserve">гл. </w:t>
      </w:r>
      <w:r w:rsidRPr="0062399C">
        <w:rPr>
          <w:rFonts w:ascii="Times New Roman" w:hAnsi="Times New Roman" w:cs="Times New Roman"/>
          <w:sz w:val="28"/>
          <w:szCs w:val="28"/>
        </w:rPr>
        <w:t>инспектор.</w:t>
      </w: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C5166B" w:rsidRDefault="005A45B1" w:rsidP="00F00768">
      <w:pPr>
        <w:rPr>
          <w:rFonts w:ascii="Times New Roman" w:hAnsi="Times New Roman" w:cs="Times New Roman"/>
          <w:sz w:val="28"/>
          <w:szCs w:val="28"/>
        </w:rPr>
      </w:pPr>
      <w:r w:rsidRPr="007B4AA2">
        <w:rPr>
          <w:rFonts w:ascii="Times New Roman" w:hAnsi="Times New Roman" w:cs="Times New Roman"/>
          <w:sz w:val="28"/>
          <w:szCs w:val="28"/>
        </w:rPr>
        <w:t xml:space="preserve">Дата на окачване: </w:t>
      </w:r>
      <w:r w:rsidR="00CC3681">
        <w:rPr>
          <w:rFonts w:ascii="Times New Roman" w:hAnsi="Times New Roman" w:cs="Times New Roman"/>
          <w:sz w:val="28"/>
          <w:szCs w:val="28"/>
        </w:rPr>
        <w:t>19.08</w:t>
      </w:r>
      <w:r w:rsidR="00FD6361">
        <w:rPr>
          <w:rFonts w:ascii="Times New Roman" w:hAnsi="Times New Roman" w:cs="Times New Roman"/>
          <w:sz w:val="28"/>
          <w:szCs w:val="28"/>
        </w:rPr>
        <w:t>.2026</w:t>
      </w:r>
      <w:r w:rsidRPr="007B4AA2">
        <w:rPr>
          <w:rFonts w:ascii="Times New Roman" w:hAnsi="Times New Roman" w:cs="Times New Roman"/>
          <w:sz w:val="28"/>
          <w:szCs w:val="28"/>
        </w:rPr>
        <w:t xml:space="preserve"> г.</w:t>
      </w:r>
      <w:r w:rsidR="000E7FC0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bookmarkStart w:id="0" w:name="_GoBack"/>
      <w:r w:rsidR="00E4231A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10" o:title=""/>
            <o:lock v:ext="edit" ungrouping="t" rotation="t" cropping="t" verticies="t" text="t" grouping="t"/>
            <o:signatureline v:ext="edit" id="{8E6FDF9A-C8A7-496D-AB27-35D4C3B1878E}" provid="{00000000-0000-0000-0000-000000000000}" o:suggestedsigner2="Гл. инспектор" issignatureline="t"/>
          </v:shape>
        </w:pict>
      </w:r>
      <w:bookmarkEnd w:id="0"/>
    </w:p>
    <w:p w:rsidR="005A45B1" w:rsidRPr="007B4AA2" w:rsidRDefault="00B95E6B" w:rsidP="00F007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на смъкване:</w:t>
      </w:r>
      <w:r w:rsidR="00743A37">
        <w:rPr>
          <w:rFonts w:ascii="Times New Roman" w:hAnsi="Times New Roman" w:cs="Times New Roman"/>
          <w:sz w:val="28"/>
          <w:szCs w:val="28"/>
        </w:rPr>
        <w:t xml:space="preserve"> </w:t>
      </w:r>
      <w:r w:rsidR="00CC3681">
        <w:rPr>
          <w:rFonts w:ascii="Times New Roman" w:hAnsi="Times New Roman" w:cs="Times New Roman"/>
          <w:sz w:val="28"/>
          <w:szCs w:val="28"/>
        </w:rPr>
        <w:t>01</w:t>
      </w:r>
      <w:r w:rsidR="00E35829">
        <w:rPr>
          <w:rFonts w:ascii="Times New Roman" w:hAnsi="Times New Roman" w:cs="Times New Roman"/>
          <w:sz w:val="28"/>
          <w:szCs w:val="28"/>
        </w:rPr>
        <w:t>.0</w:t>
      </w:r>
      <w:r w:rsidR="00CC3681">
        <w:rPr>
          <w:rFonts w:ascii="Times New Roman" w:hAnsi="Times New Roman" w:cs="Times New Roman"/>
          <w:sz w:val="28"/>
          <w:szCs w:val="28"/>
        </w:rPr>
        <w:t>9</w:t>
      </w:r>
      <w:r w:rsidR="00FD6361">
        <w:rPr>
          <w:rFonts w:ascii="Times New Roman" w:hAnsi="Times New Roman" w:cs="Times New Roman"/>
          <w:sz w:val="28"/>
          <w:szCs w:val="28"/>
        </w:rPr>
        <w:t>.2026</w:t>
      </w:r>
      <w:r w:rsidR="005A45B1" w:rsidRPr="007B4AA2">
        <w:rPr>
          <w:rFonts w:ascii="Times New Roman" w:hAnsi="Times New Roman" w:cs="Times New Roman"/>
          <w:sz w:val="28"/>
          <w:szCs w:val="28"/>
        </w:rPr>
        <w:t xml:space="preserve"> г.</w:t>
      </w:r>
      <w:r w:rsidR="000E7FC0">
        <w:rPr>
          <w:rFonts w:ascii="Times New Roman" w:hAnsi="Times New Roman" w:cs="Times New Roman"/>
          <w:sz w:val="28"/>
          <w:szCs w:val="28"/>
        </w:rPr>
        <w:t xml:space="preserve">                          ………………./Г.</w:t>
      </w:r>
      <w:r w:rsidR="00F41B85">
        <w:rPr>
          <w:rFonts w:ascii="Times New Roman" w:hAnsi="Times New Roman" w:cs="Times New Roman"/>
          <w:sz w:val="28"/>
          <w:szCs w:val="28"/>
        </w:rPr>
        <w:t xml:space="preserve"> </w:t>
      </w:r>
      <w:r w:rsidR="000E7FC0">
        <w:rPr>
          <w:rFonts w:ascii="Times New Roman" w:hAnsi="Times New Roman" w:cs="Times New Roman"/>
          <w:sz w:val="28"/>
          <w:szCs w:val="28"/>
        </w:rPr>
        <w:t>Севова/</w:t>
      </w:r>
    </w:p>
    <w:p w:rsidR="005A45B1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414758" w:rsidRDefault="00414758" w:rsidP="00F00768">
      <w:pPr>
        <w:rPr>
          <w:rFonts w:ascii="Times New Roman" w:hAnsi="Times New Roman" w:cs="Times New Roman"/>
          <w:sz w:val="28"/>
          <w:szCs w:val="28"/>
        </w:rPr>
      </w:pPr>
    </w:p>
    <w:sectPr w:rsidR="00414758" w:rsidSect="004E108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7BB5" w:rsidRDefault="00017BB5" w:rsidP="00A50122">
      <w:r>
        <w:separator/>
      </w:r>
    </w:p>
  </w:endnote>
  <w:endnote w:type="continuationSeparator" w:id="0">
    <w:p w:rsidR="00017BB5" w:rsidRDefault="00017BB5" w:rsidP="00A50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7BB5" w:rsidRDefault="00017BB5" w:rsidP="00A50122">
      <w:r>
        <w:separator/>
      </w:r>
    </w:p>
  </w:footnote>
  <w:footnote w:type="continuationSeparator" w:id="0">
    <w:p w:rsidR="00017BB5" w:rsidRDefault="00017BB5" w:rsidP="00A501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BB48D1E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0C21518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4ECB930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BBECFE4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FAECB90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608EEE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243676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D88BFA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15036E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6E08D5E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7311074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1133A2C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AEB0273"/>
    <w:multiLevelType w:val="multilevel"/>
    <w:tmpl w:val="526206A0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84C4F29"/>
    <w:multiLevelType w:val="multilevel"/>
    <w:tmpl w:val="D8061F64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59350CFB"/>
    <w:multiLevelType w:val="multilevel"/>
    <w:tmpl w:val="9DF09F08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5DEC6B47"/>
    <w:multiLevelType w:val="multilevel"/>
    <w:tmpl w:val="604E1C0A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44A061C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D8C2C6D"/>
    <w:multiLevelType w:val="multilevel"/>
    <w:tmpl w:val="04090023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1"/>
  </w:num>
  <w:num w:numId="2">
    <w:abstractNumId w:val="13"/>
  </w:num>
  <w:num w:numId="3">
    <w:abstractNumId w:val="10"/>
  </w:num>
  <w:num w:numId="4">
    <w:abstractNumId w:val="23"/>
  </w:num>
  <w:num w:numId="5">
    <w:abstractNumId w:val="15"/>
  </w:num>
  <w:num w:numId="6">
    <w:abstractNumId w:val="18"/>
  </w:num>
  <w:num w:numId="7">
    <w:abstractNumId w:val="2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6"/>
  </w:num>
  <w:num w:numId="19">
    <w:abstractNumId w:val="17"/>
  </w:num>
  <w:num w:numId="20">
    <w:abstractNumId w:val="22"/>
  </w:num>
  <w:num w:numId="21">
    <w:abstractNumId w:val="19"/>
  </w:num>
  <w:num w:numId="22">
    <w:abstractNumId w:val="12"/>
  </w:num>
  <w:num w:numId="23">
    <w:abstractNumId w:val="25"/>
  </w:num>
  <w:num w:numId="24">
    <w:abstractNumId w:val="14"/>
  </w:num>
  <w:num w:numId="25">
    <w:abstractNumId w:val="24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768"/>
    <w:rsid w:val="00000316"/>
    <w:rsid w:val="00002221"/>
    <w:rsid w:val="0001092D"/>
    <w:rsid w:val="00012AD7"/>
    <w:rsid w:val="00013046"/>
    <w:rsid w:val="00017BB5"/>
    <w:rsid w:val="00033668"/>
    <w:rsid w:val="000354DD"/>
    <w:rsid w:val="00036329"/>
    <w:rsid w:val="0004104D"/>
    <w:rsid w:val="00044132"/>
    <w:rsid w:val="00073441"/>
    <w:rsid w:val="00080818"/>
    <w:rsid w:val="00081361"/>
    <w:rsid w:val="000870FC"/>
    <w:rsid w:val="00090006"/>
    <w:rsid w:val="0009064E"/>
    <w:rsid w:val="000A46A0"/>
    <w:rsid w:val="000B233C"/>
    <w:rsid w:val="000B2CFE"/>
    <w:rsid w:val="000B65B5"/>
    <w:rsid w:val="000C128A"/>
    <w:rsid w:val="000C3DA9"/>
    <w:rsid w:val="000C569C"/>
    <w:rsid w:val="000D42C7"/>
    <w:rsid w:val="000D64B5"/>
    <w:rsid w:val="000D6AC2"/>
    <w:rsid w:val="000E33D9"/>
    <w:rsid w:val="000E51AC"/>
    <w:rsid w:val="000E7FC0"/>
    <w:rsid w:val="000F2200"/>
    <w:rsid w:val="000F50D1"/>
    <w:rsid w:val="00103592"/>
    <w:rsid w:val="001134FE"/>
    <w:rsid w:val="0011553A"/>
    <w:rsid w:val="0013031B"/>
    <w:rsid w:val="0013563F"/>
    <w:rsid w:val="00136763"/>
    <w:rsid w:val="0014015B"/>
    <w:rsid w:val="00144768"/>
    <w:rsid w:val="00152111"/>
    <w:rsid w:val="001565C1"/>
    <w:rsid w:val="00161324"/>
    <w:rsid w:val="0016587D"/>
    <w:rsid w:val="001658A0"/>
    <w:rsid w:val="001659DE"/>
    <w:rsid w:val="0017049A"/>
    <w:rsid w:val="001704C2"/>
    <w:rsid w:val="00176CD9"/>
    <w:rsid w:val="0018558D"/>
    <w:rsid w:val="00190BE3"/>
    <w:rsid w:val="001927AB"/>
    <w:rsid w:val="001957F8"/>
    <w:rsid w:val="00197874"/>
    <w:rsid w:val="001A0B1B"/>
    <w:rsid w:val="001A3239"/>
    <w:rsid w:val="001A5BF8"/>
    <w:rsid w:val="001B5573"/>
    <w:rsid w:val="001C53AF"/>
    <w:rsid w:val="001E74BB"/>
    <w:rsid w:val="0020506C"/>
    <w:rsid w:val="0020645C"/>
    <w:rsid w:val="00206B2A"/>
    <w:rsid w:val="00213AFA"/>
    <w:rsid w:val="00222742"/>
    <w:rsid w:val="00223A96"/>
    <w:rsid w:val="00223EBD"/>
    <w:rsid w:val="002410CE"/>
    <w:rsid w:val="0024598B"/>
    <w:rsid w:val="00250999"/>
    <w:rsid w:val="00257685"/>
    <w:rsid w:val="00260435"/>
    <w:rsid w:val="002612D2"/>
    <w:rsid w:val="00261458"/>
    <w:rsid w:val="002617C7"/>
    <w:rsid w:val="00267B51"/>
    <w:rsid w:val="00272A17"/>
    <w:rsid w:val="00282586"/>
    <w:rsid w:val="00284748"/>
    <w:rsid w:val="0028516D"/>
    <w:rsid w:val="00296BF3"/>
    <w:rsid w:val="002A0F64"/>
    <w:rsid w:val="002A2B5D"/>
    <w:rsid w:val="002A647F"/>
    <w:rsid w:val="002A756D"/>
    <w:rsid w:val="002B149E"/>
    <w:rsid w:val="002B1761"/>
    <w:rsid w:val="002B2EF9"/>
    <w:rsid w:val="002B5169"/>
    <w:rsid w:val="002B69E7"/>
    <w:rsid w:val="002C3B3B"/>
    <w:rsid w:val="002D0495"/>
    <w:rsid w:val="002D2AE6"/>
    <w:rsid w:val="002D45AA"/>
    <w:rsid w:val="002E4993"/>
    <w:rsid w:val="002F39F8"/>
    <w:rsid w:val="00302309"/>
    <w:rsid w:val="00303C6A"/>
    <w:rsid w:val="003068C3"/>
    <w:rsid w:val="0030709B"/>
    <w:rsid w:val="00311D81"/>
    <w:rsid w:val="003152B3"/>
    <w:rsid w:val="00316879"/>
    <w:rsid w:val="003403A8"/>
    <w:rsid w:val="00342291"/>
    <w:rsid w:val="00346188"/>
    <w:rsid w:val="003473FA"/>
    <w:rsid w:val="0035042F"/>
    <w:rsid w:val="00360AF5"/>
    <w:rsid w:val="00361EB6"/>
    <w:rsid w:val="00363C15"/>
    <w:rsid w:val="00365D2B"/>
    <w:rsid w:val="00373227"/>
    <w:rsid w:val="003752E0"/>
    <w:rsid w:val="00377051"/>
    <w:rsid w:val="00384E47"/>
    <w:rsid w:val="00386C36"/>
    <w:rsid w:val="00392941"/>
    <w:rsid w:val="0039553B"/>
    <w:rsid w:val="003A0946"/>
    <w:rsid w:val="003A36EB"/>
    <w:rsid w:val="003A4591"/>
    <w:rsid w:val="003A55B7"/>
    <w:rsid w:val="003A66CB"/>
    <w:rsid w:val="003B3068"/>
    <w:rsid w:val="003B35CD"/>
    <w:rsid w:val="003C271F"/>
    <w:rsid w:val="003D75FC"/>
    <w:rsid w:val="003F2778"/>
    <w:rsid w:val="003F5111"/>
    <w:rsid w:val="003F51C2"/>
    <w:rsid w:val="003F5AC4"/>
    <w:rsid w:val="003F64EC"/>
    <w:rsid w:val="0040741C"/>
    <w:rsid w:val="00414758"/>
    <w:rsid w:val="00422BA8"/>
    <w:rsid w:val="00424610"/>
    <w:rsid w:val="00426EFD"/>
    <w:rsid w:val="00431983"/>
    <w:rsid w:val="00432934"/>
    <w:rsid w:val="004344A4"/>
    <w:rsid w:val="00451AC4"/>
    <w:rsid w:val="004640EB"/>
    <w:rsid w:val="00465F2C"/>
    <w:rsid w:val="00466E1F"/>
    <w:rsid w:val="00475A29"/>
    <w:rsid w:val="0047796E"/>
    <w:rsid w:val="0048677B"/>
    <w:rsid w:val="00490A0A"/>
    <w:rsid w:val="004A26AB"/>
    <w:rsid w:val="004A6C3C"/>
    <w:rsid w:val="004C3CA9"/>
    <w:rsid w:val="004C6BE3"/>
    <w:rsid w:val="004D011A"/>
    <w:rsid w:val="004E108E"/>
    <w:rsid w:val="004E4161"/>
    <w:rsid w:val="004E5C10"/>
    <w:rsid w:val="004E5DD9"/>
    <w:rsid w:val="004E6CC8"/>
    <w:rsid w:val="004F5BA9"/>
    <w:rsid w:val="004F7191"/>
    <w:rsid w:val="00501233"/>
    <w:rsid w:val="00502D83"/>
    <w:rsid w:val="00510CE3"/>
    <w:rsid w:val="005162BE"/>
    <w:rsid w:val="005218F7"/>
    <w:rsid w:val="00525CC9"/>
    <w:rsid w:val="005262CA"/>
    <w:rsid w:val="00530BDC"/>
    <w:rsid w:val="00535601"/>
    <w:rsid w:val="00537C04"/>
    <w:rsid w:val="00540E5D"/>
    <w:rsid w:val="005445AC"/>
    <w:rsid w:val="00546EA3"/>
    <w:rsid w:val="00551E78"/>
    <w:rsid w:val="00551F55"/>
    <w:rsid w:val="00557E3D"/>
    <w:rsid w:val="005616B1"/>
    <w:rsid w:val="00570265"/>
    <w:rsid w:val="005727E9"/>
    <w:rsid w:val="00572ACB"/>
    <w:rsid w:val="00587397"/>
    <w:rsid w:val="005935D8"/>
    <w:rsid w:val="005972EA"/>
    <w:rsid w:val="005A45B1"/>
    <w:rsid w:val="005A5789"/>
    <w:rsid w:val="005A79C2"/>
    <w:rsid w:val="005C01EC"/>
    <w:rsid w:val="005C6D8E"/>
    <w:rsid w:val="005C7789"/>
    <w:rsid w:val="005E0718"/>
    <w:rsid w:val="005F007B"/>
    <w:rsid w:val="00613108"/>
    <w:rsid w:val="00613D24"/>
    <w:rsid w:val="0062399C"/>
    <w:rsid w:val="00632C99"/>
    <w:rsid w:val="00645252"/>
    <w:rsid w:val="0065066D"/>
    <w:rsid w:val="00651EC9"/>
    <w:rsid w:val="00653FD6"/>
    <w:rsid w:val="00662DBD"/>
    <w:rsid w:val="00663F57"/>
    <w:rsid w:val="00665CC9"/>
    <w:rsid w:val="006672EA"/>
    <w:rsid w:val="00672356"/>
    <w:rsid w:val="006747C3"/>
    <w:rsid w:val="00680E3D"/>
    <w:rsid w:val="00681AA5"/>
    <w:rsid w:val="006821D2"/>
    <w:rsid w:val="00687D0A"/>
    <w:rsid w:val="006A0E05"/>
    <w:rsid w:val="006A1F9E"/>
    <w:rsid w:val="006A5D46"/>
    <w:rsid w:val="006A6762"/>
    <w:rsid w:val="006B1435"/>
    <w:rsid w:val="006C107E"/>
    <w:rsid w:val="006C14AC"/>
    <w:rsid w:val="006D3D74"/>
    <w:rsid w:val="006D4ABD"/>
    <w:rsid w:val="006E0DB2"/>
    <w:rsid w:val="006F5EBA"/>
    <w:rsid w:val="006F6F8B"/>
    <w:rsid w:val="0070435E"/>
    <w:rsid w:val="00713507"/>
    <w:rsid w:val="0071356A"/>
    <w:rsid w:val="00713D38"/>
    <w:rsid w:val="00714AEE"/>
    <w:rsid w:val="00714C14"/>
    <w:rsid w:val="007232EF"/>
    <w:rsid w:val="00724C50"/>
    <w:rsid w:val="007261B8"/>
    <w:rsid w:val="00734ABD"/>
    <w:rsid w:val="00734AEF"/>
    <w:rsid w:val="00743A37"/>
    <w:rsid w:val="007450A6"/>
    <w:rsid w:val="007476E6"/>
    <w:rsid w:val="007552FE"/>
    <w:rsid w:val="00756A50"/>
    <w:rsid w:val="0076397A"/>
    <w:rsid w:val="00764E2D"/>
    <w:rsid w:val="00780DAF"/>
    <w:rsid w:val="0078230A"/>
    <w:rsid w:val="00786A51"/>
    <w:rsid w:val="00797257"/>
    <w:rsid w:val="007A40D2"/>
    <w:rsid w:val="007A5ADF"/>
    <w:rsid w:val="007B3DA2"/>
    <w:rsid w:val="007B4AA2"/>
    <w:rsid w:val="007B544C"/>
    <w:rsid w:val="007B78EC"/>
    <w:rsid w:val="007C5985"/>
    <w:rsid w:val="007C5ADB"/>
    <w:rsid w:val="007C669E"/>
    <w:rsid w:val="007D3D99"/>
    <w:rsid w:val="007E0B5D"/>
    <w:rsid w:val="007E5AC8"/>
    <w:rsid w:val="007F1DF4"/>
    <w:rsid w:val="007F32D8"/>
    <w:rsid w:val="007F42FE"/>
    <w:rsid w:val="007F5ACA"/>
    <w:rsid w:val="008017E6"/>
    <w:rsid w:val="00801AF3"/>
    <w:rsid w:val="00805FEF"/>
    <w:rsid w:val="0081263E"/>
    <w:rsid w:val="00815DFF"/>
    <w:rsid w:val="00816909"/>
    <w:rsid w:val="0082483D"/>
    <w:rsid w:val="00824ACE"/>
    <w:rsid w:val="00827548"/>
    <w:rsid w:val="0083402D"/>
    <w:rsid w:val="00834A35"/>
    <w:rsid w:val="0083569A"/>
    <w:rsid w:val="008404CE"/>
    <w:rsid w:val="0085566F"/>
    <w:rsid w:val="0087765F"/>
    <w:rsid w:val="008A07B7"/>
    <w:rsid w:val="008A08BA"/>
    <w:rsid w:val="008A6BC2"/>
    <w:rsid w:val="008B2817"/>
    <w:rsid w:val="008B4A16"/>
    <w:rsid w:val="008B6EF0"/>
    <w:rsid w:val="008C5E25"/>
    <w:rsid w:val="008C6D0E"/>
    <w:rsid w:val="008D41D0"/>
    <w:rsid w:val="008D5377"/>
    <w:rsid w:val="008F5909"/>
    <w:rsid w:val="00900CCB"/>
    <w:rsid w:val="00901158"/>
    <w:rsid w:val="009044BC"/>
    <w:rsid w:val="00913996"/>
    <w:rsid w:val="0091769F"/>
    <w:rsid w:val="00920D12"/>
    <w:rsid w:val="00923348"/>
    <w:rsid w:val="00923751"/>
    <w:rsid w:val="009301EA"/>
    <w:rsid w:val="00933DBC"/>
    <w:rsid w:val="00936000"/>
    <w:rsid w:val="00943E1B"/>
    <w:rsid w:val="0094445C"/>
    <w:rsid w:val="00944F41"/>
    <w:rsid w:val="00946C1F"/>
    <w:rsid w:val="0095571F"/>
    <w:rsid w:val="00970B95"/>
    <w:rsid w:val="00972AE9"/>
    <w:rsid w:val="009933BC"/>
    <w:rsid w:val="009A1C44"/>
    <w:rsid w:val="009B3F33"/>
    <w:rsid w:val="009B7B23"/>
    <w:rsid w:val="009C0958"/>
    <w:rsid w:val="009C0A08"/>
    <w:rsid w:val="009D23A1"/>
    <w:rsid w:val="009D2416"/>
    <w:rsid w:val="009D24DC"/>
    <w:rsid w:val="009D3BA4"/>
    <w:rsid w:val="009E092A"/>
    <w:rsid w:val="009E579F"/>
    <w:rsid w:val="009E75D9"/>
    <w:rsid w:val="009F5E46"/>
    <w:rsid w:val="00A13687"/>
    <w:rsid w:val="00A17BF3"/>
    <w:rsid w:val="00A3699A"/>
    <w:rsid w:val="00A37396"/>
    <w:rsid w:val="00A430DB"/>
    <w:rsid w:val="00A46C74"/>
    <w:rsid w:val="00A50122"/>
    <w:rsid w:val="00A5689D"/>
    <w:rsid w:val="00A81172"/>
    <w:rsid w:val="00A824C3"/>
    <w:rsid w:val="00A843CE"/>
    <w:rsid w:val="00A90753"/>
    <w:rsid w:val="00A9204E"/>
    <w:rsid w:val="00A92E9D"/>
    <w:rsid w:val="00A97FD0"/>
    <w:rsid w:val="00AA2B4C"/>
    <w:rsid w:val="00AA5868"/>
    <w:rsid w:val="00AA758E"/>
    <w:rsid w:val="00AB7A07"/>
    <w:rsid w:val="00AC10D9"/>
    <w:rsid w:val="00AC2A7B"/>
    <w:rsid w:val="00AD4D01"/>
    <w:rsid w:val="00AE1F44"/>
    <w:rsid w:val="00AF0DBC"/>
    <w:rsid w:val="00AF1977"/>
    <w:rsid w:val="00AF50DA"/>
    <w:rsid w:val="00AF67CC"/>
    <w:rsid w:val="00B04B21"/>
    <w:rsid w:val="00B073D0"/>
    <w:rsid w:val="00B12C6B"/>
    <w:rsid w:val="00B1563F"/>
    <w:rsid w:val="00B258D7"/>
    <w:rsid w:val="00B27319"/>
    <w:rsid w:val="00B43F1C"/>
    <w:rsid w:val="00B44B7F"/>
    <w:rsid w:val="00B45373"/>
    <w:rsid w:val="00B555D5"/>
    <w:rsid w:val="00B67E15"/>
    <w:rsid w:val="00B779E9"/>
    <w:rsid w:val="00B87F8D"/>
    <w:rsid w:val="00B95E6B"/>
    <w:rsid w:val="00BA2361"/>
    <w:rsid w:val="00BA5337"/>
    <w:rsid w:val="00BC50AF"/>
    <w:rsid w:val="00BC7A0A"/>
    <w:rsid w:val="00BD166F"/>
    <w:rsid w:val="00BD3ABE"/>
    <w:rsid w:val="00BD4672"/>
    <w:rsid w:val="00BD6BA1"/>
    <w:rsid w:val="00BE2196"/>
    <w:rsid w:val="00BE2316"/>
    <w:rsid w:val="00BE4660"/>
    <w:rsid w:val="00BE7EDF"/>
    <w:rsid w:val="00BF0F01"/>
    <w:rsid w:val="00BF53D9"/>
    <w:rsid w:val="00C05CDD"/>
    <w:rsid w:val="00C11C05"/>
    <w:rsid w:val="00C216F1"/>
    <w:rsid w:val="00C369F9"/>
    <w:rsid w:val="00C41FED"/>
    <w:rsid w:val="00C47929"/>
    <w:rsid w:val="00C47B2B"/>
    <w:rsid w:val="00C5166B"/>
    <w:rsid w:val="00C55155"/>
    <w:rsid w:val="00C65711"/>
    <w:rsid w:val="00C82B20"/>
    <w:rsid w:val="00C83354"/>
    <w:rsid w:val="00C83DBF"/>
    <w:rsid w:val="00C846B1"/>
    <w:rsid w:val="00C86C35"/>
    <w:rsid w:val="00C94688"/>
    <w:rsid w:val="00C947FA"/>
    <w:rsid w:val="00C9480E"/>
    <w:rsid w:val="00CA0404"/>
    <w:rsid w:val="00CA4A34"/>
    <w:rsid w:val="00CA5DCC"/>
    <w:rsid w:val="00CB3964"/>
    <w:rsid w:val="00CB44AC"/>
    <w:rsid w:val="00CB4618"/>
    <w:rsid w:val="00CB6848"/>
    <w:rsid w:val="00CB6F1F"/>
    <w:rsid w:val="00CC3681"/>
    <w:rsid w:val="00CC7192"/>
    <w:rsid w:val="00CD20C2"/>
    <w:rsid w:val="00CD3217"/>
    <w:rsid w:val="00CE7341"/>
    <w:rsid w:val="00CE7ABD"/>
    <w:rsid w:val="00CF5208"/>
    <w:rsid w:val="00D02D58"/>
    <w:rsid w:val="00D03E81"/>
    <w:rsid w:val="00D10A4F"/>
    <w:rsid w:val="00D20425"/>
    <w:rsid w:val="00D22580"/>
    <w:rsid w:val="00D24E98"/>
    <w:rsid w:val="00D31CC2"/>
    <w:rsid w:val="00D31F82"/>
    <w:rsid w:val="00D41437"/>
    <w:rsid w:val="00D51E7E"/>
    <w:rsid w:val="00D54578"/>
    <w:rsid w:val="00D568C7"/>
    <w:rsid w:val="00D6683D"/>
    <w:rsid w:val="00D718FC"/>
    <w:rsid w:val="00D8397B"/>
    <w:rsid w:val="00DA74A6"/>
    <w:rsid w:val="00DB675A"/>
    <w:rsid w:val="00DC3ED4"/>
    <w:rsid w:val="00DC45C5"/>
    <w:rsid w:val="00DC7346"/>
    <w:rsid w:val="00DD5CAB"/>
    <w:rsid w:val="00DF12EE"/>
    <w:rsid w:val="00DF7DB7"/>
    <w:rsid w:val="00E0339C"/>
    <w:rsid w:val="00E05D65"/>
    <w:rsid w:val="00E07A45"/>
    <w:rsid w:val="00E141A7"/>
    <w:rsid w:val="00E162E9"/>
    <w:rsid w:val="00E20E8E"/>
    <w:rsid w:val="00E218B1"/>
    <w:rsid w:val="00E25EA7"/>
    <w:rsid w:val="00E27B8D"/>
    <w:rsid w:val="00E35829"/>
    <w:rsid w:val="00E40EFF"/>
    <w:rsid w:val="00E4231A"/>
    <w:rsid w:val="00E45529"/>
    <w:rsid w:val="00E4624E"/>
    <w:rsid w:val="00E52E4A"/>
    <w:rsid w:val="00E556F0"/>
    <w:rsid w:val="00E56726"/>
    <w:rsid w:val="00E701A1"/>
    <w:rsid w:val="00E70812"/>
    <w:rsid w:val="00E719C4"/>
    <w:rsid w:val="00E75397"/>
    <w:rsid w:val="00E81C7E"/>
    <w:rsid w:val="00E84B07"/>
    <w:rsid w:val="00E901A3"/>
    <w:rsid w:val="00E90E40"/>
    <w:rsid w:val="00EA567F"/>
    <w:rsid w:val="00EB0BFC"/>
    <w:rsid w:val="00EB2756"/>
    <w:rsid w:val="00EC2A9B"/>
    <w:rsid w:val="00EC4AA8"/>
    <w:rsid w:val="00EC56C9"/>
    <w:rsid w:val="00ED1AF5"/>
    <w:rsid w:val="00ED3EEE"/>
    <w:rsid w:val="00EE2F7D"/>
    <w:rsid w:val="00EE3242"/>
    <w:rsid w:val="00F0025D"/>
    <w:rsid w:val="00F00768"/>
    <w:rsid w:val="00F05A82"/>
    <w:rsid w:val="00F119FE"/>
    <w:rsid w:val="00F14CE2"/>
    <w:rsid w:val="00F3166A"/>
    <w:rsid w:val="00F355B2"/>
    <w:rsid w:val="00F37785"/>
    <w:rsid w:val="00F41B85"/>
    <w:rsid w:val="00F4276C"/>
    <w:rsid w:val="00F44D94"/>
    <w:rsid w:val="00F54048"/>
    <w:rsid w:val="00F546CE"/>
    <w:rsid w:val="00F57267"/>
    <w:rsid w:val="00F630DD"/>
    <w:rsid w:val="00F63C90"/>
    <w:rsid w:val="00F73ECA"/>
    <w:rsid w:val="00FA12D5"/>
    <w:rsid w:val="00FB2250"/>
    <w:rsid w:val="00FB50BB"/>
    <w:rsid w:val="00FD6361"/>
    <w:rsid w:val="00FE2FBF"/>
    <w:rsid w:val="00FE4D0F"/>
    <w:rsid w:val="00FE6085"/>
    <w:rsid w:val="00FF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5DEFC3A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A50122"/>
    <w:rPr>
      <w:rFonts w:ascii="Calibri" w:hAnsi="Calibri" w:cs="Calibri"/>
    </w:rPr>
  </w:style>
  <w:style w:type="paragraph" w:styleId="1">
    <w:name w:val="heading 1"/>
    <w:basedOn w:val="a2"/>
    <w:next w:val="a2"/>
    <w:link w:val="10"/>
    <w:uiPriority w:val="9"/>
    <w:qFormat/>
    <w:rsid w:val="00A50122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21">
    <w:name w:val="heading 2"/>
    <w:basedOn w:val="a2"/>
    <w:next w:val="a2"/>
    <w:link w:val="22"/>
    <w:uiPriority w:val="9"/>
    <w:unhideWhenUsed/>
    <w:qFormat/>
    <w:rsid w:val="00A50122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31">
    <w:name w:val="heading 3"/>
    <w:basedOn w:val="a2"/>
    <w:next w:val="a2"/>
    <w:link w:val="32"/>
    <w:uiPriority w:val="9"/>
    <w:unhideWhenUsed/>
    <w:qFormat/>
    <w:rsid w:val="00A50122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41">
    <w:name w:val="heading 4"/>
    <w:basedOn w:val="a2"/>
    <w:next w:val="a2"/>
    <w:link w:val="42"/>
    <w:uiPriority w:val="9"/>
    <w:unhideWhenUsed/>
    <w:qFormat/>
    <w:rsid w:val="00A50122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51">
    <w:name w:val="heading 5"/>
    <w:basedOn w:val="a2"/>
    <w:next w:val="a2"/>
    <w:link w:val="52"/>
    <w:uiPriority w:val="9"/>
    <w:unhideWhenUsed/>
    <w:qFormat/>
    <w:rsid w:val="00A50122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6">
    <w:name w:val="heading 6"/>
    <w:basedOn w:val="a2"/>
    <w:next w:val="a2"/>
    <w:link w:val="60"/>
    <w:uiPriority w:val="9"/>
    <w:unhideWhenUsed/>
    <w:qFormat/>
    <w:rsid w:val="00A50122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7">
    <w:name w:val="heading 7"/>
    <w:basedOn w:val="a2"/>
    <w:next w:val="a2"/>
    <w:link w:val="70"/>
    <w:uiPriority w:val="9"/>
    <w:unhideWhenUsed/>
    <w:qFormat/>
    <w:rsid w:val="00A50122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8">
    <w:name w:val="heading 8"/>
    <w:basedOn w:val="a2"/>
    <w:next w:val="a2"/>
    <w:link w:val="80"/>
    <w:uiPriority w:val="9"/>
    <w:unhideWhenUsed/>
    <w:qFormat/>
    <w:rsid w:val="00A50122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9">
    <w:name w:val="heading 9"/>
    <w:basedOn w:val="a2"/>
    <w:next w:val="a2"/>
    <w:link w:val="90"/>
    <w:uiPriority w:val="9"/>
    <w:unhideWhenUsed/>
    <w:qFormat/>
    <w:rsid w:val="00A50122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лавие 1 Знак"/>
    <w:basedOn w:val="a3"/>
    <w:link w:val="1"/>
    <w:uiPriority w:val="9"/>
    <w:rsid w:val="00A50122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22">
    <w:name w:val="Заглавие 2 Знак"/>
    <w:basedOn w:val="a3"/>
    <w:link w:val="21"/>
    <w:uiPriority w:val="9"/>
    <w:rsid w:val="00A50122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32">
    <w:name w:val="Заглавие 3 Знак"/>
    <w:basedOn w:val="a3"/>
    <w:link w:val="31"/>
    <w:uiPriority w:val="9"/>
    <w:rsid w:val="00A50122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42">
    <w:name w:val="Заглавие 4 Знак"/>
    <w:basedOn w:val="a3"/>
    <w:link w:val="41"/>
    <w:uiPriority w:val="9"/>
    <w:rsid w:val="00A50122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52">
    <w:name w:val="Заглавие 5 Знак"/>
    <w:basedOn w:val="a3"/>
    <w:link w:val="51"/>
    <w:uiPriority w:val="9"/>
    <w:rsid w:val="00A50122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60">
    <w:name w:val="Заглавие 6 Знак"/>
    <w:basedOn w:val="a3"/>
    <w:link w:val="6"/>
    <w:uiPriority w:val="9"/>
    <w:rsid w:val="00A50122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70">
    <w:name w:val="Заглавие 7 Знак"/>
    <w:basedOn w:val="a3"/>
    <w:link w:val="7"/>
    <w:uiPriority w:val="9"/>
    <w:rsid w:val="00A50122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80">
    <w:name w:val="Заглавие 8 Знак"/>
    <w:basedOn w:val="a3"/>
    <w:link w:val="8"/>
    <w:uiPriority w:val="9"/>
    <w:rsid w:val="00A50122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90">
    <w:name w:val="Заглавие 9 Знак"/>
    <w:basedOn w:val="a3"/>
    <w:link w:val="9"/>
    <w:uiPriority w:val="9"/>
    <w:rsid w:val="00A50122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a6">
    <w:name w:val="Title"/>
    <w:basedOn w:val="a2"/>
    <w:next w:val="a2"/>
    <w:link w:val="a7"/>
    <w:uiPriority w:val="10"/>
    <w:qFormat/>
    <w:rsid w:val="00A50122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a7">
    <w:name w:val="Заглавие Знак"/>
    <w:basedOn w:val="a3"/>
    <w:link w:val="a6"/>
    <w:uiPriority w:val="10"/>
    <w:rsid w:val="00A50122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a8">
    <w:name w:val="Subtitle"/>
    <w:basedOn w:val="a2"/>
    <w:next w:val="a2"/>
    <w:link w:val="a9"/>
    <w:uiPriority w:val="11"/>
    <w:qFormat/>
    <w:rsid w:val="00A5012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9">
    <w:name w:val="Подзаглавие Знак"/>
    <w:basedOn w:val="a3"/>
    <w:link w:val="a8"/>
    <w:uiPriority w:val="11"/>
    <w:rsid w:val="00A50122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aa">
    <w:name w:val="Subtle Emphasis"/>
    <w:basedOn w:val="a3"/>
    <w:uiPriority w:val="19"/>
    <w:qFormat/>
    <w:rsid w:val="00A50122"/>
    <w:rPr>
      <w:rFonts w:ascii="Calibri" w:hAnsi="Calibri" w:cs="Calibri"/>
      <w:i/>
      <w:iCs/>
      <w:color w:val="404040" w:themeColor="text1" w:themeTint="BF"/>
    </w:rPr>
  </w:style>
  <w:style w:type="character" w:styleId="ab">
    <w:name w:val="Emphasis"/>
    <w:basedOn w:val="a3"/>
    <w:uiPriority w:val="20"/>
    <w:qFormat/>
    <w:rsid w:val="00A50122"/>
    <w:rPr>
      <w:rFonts w:ascii="Calibri" w:hAnsi="Calibri" w:cs="Calibri"/>
      <w:i/>
      <w:iCs/>
    </w:rPr>
  </w:style>
  <w:style w:type="character" w:styleId="ac">
    <w:name w:val="Intense Emphasis"/>
    <w:basedOn w:val="a3"/>
    <w:uiPriority w:val="21"/>
    <w:qFormat/>
    <w:rsid w:val="00A50122"/>
    <w:rPr>
      <w:rFonts w:ascii="Calibri" w:hAnsi="Calibri" w:cs="Calibri"/>
      <w:i/>
      <w:iCs/>
      <w:color w:val="1F4E79" w:themeColor="accent1" w:themeShade="80"/>
    </w:rPr>
  </w:style>
  <w:style w:type="character" w:styleId="ad">
    <w:name w:val="Strong"/>
    <w:basedOn w:val="a3"/>
    <w:uiPriority w:val="22"/>
    <w:qFormat/>
    <w:rsid w:val="00A50122"/>
    <w:rPr>
      <w:rFonts w:ascii="Calibri" w:hAnsi="Calibri" w:cs="Calibri"/>
      <w:b/>
      <w:bCs/>
    </w:rPr>
  </w:style>
  <w:style w:type="paragraph" w:styleId="ae">
    <w:name w:val="Quote"/>
    <w:basedOn w:val="a2"/>
    <w:next w:val="a2"/>
    <w:link w:val="af"/>
    <w:uiPriority w:val="29"/>
    <w:qFormat/>
    <w:rsid w:val="00A50122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">
    <w:name w:val="Цитат Знак"/>
    <w:basedOn w:val="a3"/>
    <w:link w:val="ae"/>
    <w:uiPriority w:val="29"/>
    <w:rsid w:val="00A50122"/>
    <w:rPr>
      <w:rFonts w:ascii="Calibri" w:hAnsi="Calibri" w:cs="Calibri"/>
      <w:i/>
      <w:iCs/>
      <w:color w:val="404040" w:themeColor="text1" w:themeTint="BF"/>
    </w:rPr>
  </w:style>
  <w:style w:type="paragraph" w:styleId="af0">
    <w:name w:val="Intense Quote"/>
    <w:basedOn w:val="a2"/>
    <w:next w:val="a2"/>
    <w:link w:val="af1"/>
    <w:uiPriority w:val="30"/>
    <w:qFormat/>
    <w:rsid w:val="00A5012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af1">
    <w:name w:val="Интензивно цитиране Знак"/>
    <w:basedOn w:val="a3"/>
    <w:link w:val="af0"/>
    <w:uiPriority w:val="30"/>
    <w:rsid w:val="00A50122"/>
    <w:rPr>
      <w:rFonts w:ascii="Calibri" w:hAnsi="Calibri" w:cs="Calibri"/>
      <w:i/>
      <w:iCs/>
      <w:color w:val="1F4E79" w:themeColor="accent1" w:themeShade="80"/>
    </w:rPr>
  </w:style>
  <w:style w:type="character" w:styleId="af2">
    <w:name w:val="Subtle Reference"/>
    <w:basedOn w:val="a3"/>
    <w:uiPriority w:val="31"/>
    <w:qFormat/>
    <w:rsid w:val="00A50122"/>
    <w:rPr>
      <w:rFonts w:ascii="Calibri" w:hAnsi="Calibri" w:cs="Calibri"/>
      <w:smallCaps/>
      <w:color w:val="5A5A5A" w:themeColor="text1" w:themeTint="A5"/>
    </w:rPr>
  </w:style>
  <w:style w:type="character" w:styleId="af3">
    <w:name w:val="Intense Reference"/>
    <w:basedOn w:val="a3"/>
    <w:uiPriority w:val="32"/>
    <w:qFormat/>
    <w:rsid w:val="00A50122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af4">
    <w:name w:val="Book Title"/>
    <w:basedOn w:val="a3"/>
    <w:uiPriority w:val="33"/>
    <w:qFormat/>
    <w:rsid w:val="00A50122"/>
    <w:rPr>
      <w:rFonts w:ascii="Calibri" w:hAnsi="Calibri" w:cs="Calibri"/>
      <w:b/>
      <w:bCs/>
      <w:i/>
      <w:iCs/>
      <w:spacing w:val="5"/>
    </w:rPr>
  </w:style>
  <w:style w:type="character" w:styleId="af5">
    <w:name w:val="Hyperlink"/>
    <w:basedOn w:val="a3"/>
    <w:uiPriority w:val="99"/>
    <w:unhideWhenUsed/>
    <w:rsid w:val="00A50122"/>
    <w:rPr>
      <w:rFonts w:ascii="Calibri" w:hAnsi="Calibri" w:cs="Calibri"/>
      <w:color w:val="1F4E79" w:themeColor="accent1" w:themeShade="80"/>
      <w:u w:val="single"/>
    </w:rPr>
  </w:style>
  <w:style w:type="character" w:styleId="af6">
    <w:name w:val="FollowedHyperlink"/>
    <w:basedOn w:val="a3"/>
    <w:uiPriority w:val="99"/>
    <w:unhideWhenUsed/>
    <w:rsid w:val="00A50122"/>
    <w:rPr>
      <w:rFonts w:ascii="Calibri" w:hAnsi="Calibri" w:cs="Calibri"/>
      <w:color w:val="954F72" w:themeColor="followedHyperlink"/>
      <w:u w:val="single"/>
    </w:rPr>
  </w:style>
  <w:style w:type="paragraph" w:styleId="af7">
    <w:name w:val="caption"/>
    <w:basedOn w:val="a2"/>
    <w:next w:val="a2"/>
    <w:uiPriority w:val="35"/>
    <w:unhideWhenUsed/>
    <w:qFormat/>
    <w:rsid w:val="00A50122"/>
    <w:pPr>
      <w:spacing w:after="200"/>
    </w:pPr>
    <w:rPr>
      <w:i/>
      <w:iCs/>
      <w:color w:val="44546A" w:themeColor="text2"/>
      <w:szCs w:val="18"/>
    </w:rPr>
  </w:style>
  <w:style w:type="paragraph" w:styleId="af8">
    <w:name w:val="Balloon Text"/>
    <w:basedOn w:val="a2"/>
    <w:link w:val="af9"/>
    <w:uiPriority w:val="99"/>
    <w:semiHidden/>
    <w:unhideWhenUsed/>
    <w:rsid w:val="00A50122"/>
    <w:rPr>
      <w:rFonts w:ascii="Segoe UI" w:hAnsi="Segoe UI" w:cs="Segoe UI"/>
      <w:szCs w:val="18"/>
    </w:rPr>
  </w:style>
  <w:style w:type="character" w:customStyle="1" w:styleId="af9">
    <w:name w:val="Изнесен текст Знак"/>
    <w:basedOn w:val="a3"/>
    <w:link w:val="af8"/>
    <w:uiPriority w:val="99"/>
    <w:semiHidden/>
    <w:rsid w:val="00A50122"/>
    <w:rPr>
      <w:rFonts w:ascii="Segoe UI" w:hAnsi="Segoe UI" w:cs="Segoe UI"/>
      <w:szCs w:val="18"/>
    </w:rPr>
  </w:style>
  <w:style w:type="paragraph" w:styleId="afa">
    <w:name w:val="Block Text"/>
    <w:basedOn w:val="a2"/>
    <w:uiPriority w:val="99"/>
    <w:semiHidden/>
    <w:unhideWhenUsed/>
    <w:rsid w:val="00A5012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33">
    <w:name w:val="Body Text 3"/>
    <w:basedOn w:val="a2"/>
    <w:link w:val="34"/>
    <w:uiPriority w:val="99"/>
    <w:semiHidden/>
    <w:unhideWhenUsed/>
    <w:rsid w:val="00A50122"/>
    <w:pPr>
      <w:spacing w:after="120"/>
    </w:pPr>
    <w:rPr>
      <w:szCs w:val="16"/>
    </w:rPr>
  </w:style>
  <w:style w:type="character" w:customStyle="1" w:styleId="34">
    <w:name w:val="Основен текст 3 Знак"/>
    <w:basedOn w:val="a3"/>
    <w:link w:val="33"/>
    <w:uiPriority w:val="99"/>
    <w:semiHidden/>
    <w:rsid w:val="00A50122"/>
    <w:rPr>
      <w:rFonts w:ascii="Calibri" w:hAnsi="Calibri" w:cs="Calibri"/>
      <w:szCs w:val="16"/>
    </w:rPr>
  </w:style>
  <w:style w:type="paragraph" w:styleId="35">
    <w:name w:val="Body Text Indent 3"/>
    <w:basedOn w:val="a2"/>
    <w:link w:val="36"/>
    <w:uiPriority w:val="99"/>
    <w:semiHidden/>
    <w:unhideWhenUsed/>
    <w:rsid w:val="00A50122"/>
    <w:pPr>
      <w:spacing w:after="120"/>
      <w:ind w:left="360"/>
    </w:pPr>
    <w:rPr>
      <w:szCs w:val="16"/>
    </w:rPr>
  </w:style>
  <w:style w:type="character" w:customStyle="1" w:styleId="36">
    <w:name w:val="Основен текст с отстъп 3 Знак"/>
    <w:basedOn w:val="a3"/>
    <w:link w:val="35"/>
    <w:uiPriority w:val="99"/>
    <w:semiHidden/>
    <w:rsid w:val="00A50122"/>
    <w:rPr>
      <w:rFonts w:ascii="Calibri" w:hAnsi="Calibri" w:cs="Calibri"/>
      <w:szCs w:val="16"/>
    </w:rPr>
  </w:style>
  <w:style w:type="character" w:styleId="afb">
    <w:name w:val="annotation reference"/>
    <w:basedOn w:val="a3"/>
    <w:uiPriority w:val="99"/>
    <w:semiHidden/>
    <w:unhideWhenUsed/>
    <w:rsid w:val="00A50122"/>
    <w:rPr>
      <w:rFonts w:ascii="Calibri" w:hAnsi="Calibri" w:cs="Calibri"/>
      <w:sz w:val="22"/>
      <w:szCs w:val="16"/>
    </w:rPr>
  </w:style>
  <w:style w:type="paragraph" w:styleId="afc">
    <w:name w:val="annotation text"/>
    <w:basedOn w:val="a2"/>
    <w:link w:val="afd"/>
    <w:uiPriority w:val="99"/>
    <w:semiHidden/>
    <w:unhideWhenUsed/>
    <w:rsid w:val="00A50122"/>
    <w:rPr>
      <w:szCs w:val="20"/>
    </w:rPr>
  </w:style>
  <w:style w:type="character" w:customStyle="1" w:styleId="afd">
    <w:name w:val="Текст на коментар Знак"/>
    <w:basedOn w:val="a3"/>
    <w:link w:val="afc"/>
    <w:uiPriority w:val="99"/>
    <w:semiHidden/>
    <w:rsid w:val="00A50122"/>
    <w:rPr>
      <w:rFonts w:ascii="Calibri" w:hAnsi="Calibri" w:cs="Calibri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A50122"/>
    <w:rPr>
      <w:b/>
      <w:bCs/>
    </w:rPr>
  </w:style>
  <w:style w:type="character" w:customStyle="1" w:styleId="aff">
    <w:name w:val="Предмет на коментар Знак"/>
    <w:basedOn w:val="afd"/>
    <w:link w:val="afe"/>
    <w:uiPriority w:val="99"/>
    <w:semiHidden/>
    <w:rsid w:val="00A50122"/>
    <w:rPr>
      <w:rFonts w:ascii="Calibri" w:hAnsi="Calibri" w:cs="Calibri"/>
      <w:b/>
      <w:bCs/>
      <w:szCs w:val="20"/>
    </w:rPr>
  </w:style>
  <w:style w:type="paragraph" w:styleId="aff0">
    <w:name w:val="Document Map"/>
    <w:basedOn w:val="a2"/>
    <w:link w:val="aff1"/>
    <w:uiPriority w:val="99"/>
    <w:semiHidden/>
    <w:unhideWhenUsed/>
    <w:rsid w:val="00A50122"/>
    <w:rPr>
      <w:rFonts w:ascii="Segoe UI" w:hAnsi="Segoe UI" w:cs="Segoe UI"/>
      <w:szCs w:val="16"/>
    </w:rPr>
  </w:style>
  <w:style w:type="character" w:customStyle="1" w:styleId="aff1">
    <w:name w:val="План на документа Знак"/>
    <w:basedOn w:val="a3"/>
    <w:link w:val="aff0"/>
    <w:uiPriority w:val="99"/>
    <w:semiHidden/>
    <w:rsid w:val="00A50122"/>
    <w:rPr>
      <w:rFonts w:ascii="Segoe UI" w:hAnsi="Segoe UI" w:cs="Segoe UI"/>
      <w:szCs w:val="16"/>
    </w:rPr>
  </w:style>
  <w:style w:type="paragraph" w:styleId="aff2">
    <w:name w:val="endnote text"/>
    <w:basedOn w:val="a2"/>
    <w:link w:val="aff3"/>
    <w:uiPriority w:val="99"/>
    <w:semiHidden/>
    <w:unhideWhenUsed/>
    <w:rsid w:val="00A50122"/>
    <w:rPr>
      <w:szCs w:val="20"/>
    </w:rPr>
  </w:style>
  <w:style w:type="character" w:customStyle="1" w:styleId="aff3">
    <w:name w:val="Текст на бележка в края Знак"/>
    <w:basedOn w:val="a3"/>
    <w:link w:val="aff2"/>
    <w:uiPriority w:val="99"/>
    <w:semiHidden/>
    <w:rsid w:val="00A50122"/>
    <w:rPr>
      <w:rFonts w:ascii="Calibri" w:hAnsi="Calibri" w:cs="Calibri"/>
      <w:szCs w:val="20"/>
    </w:rPr>
  </w:style>
  <w:style w:type="paragraph" w:styleId="aff4">
    <w:name w:val="envelope return"/>
    <w:basedOn w:val="a2"/>
    <w:uiPriority w:val="99"/>
    <w:semiHidden/>
    <w:unhideWhenUsed/>
    <w:rsid w:val="00A50122"/>
    <w:rPr>
      <w:rFonts w:ascii="Calibri Light" w:eastAsiaTheme="majorEastAsia" w:hAnsi="Calibri Light" w:cs="Calibri Light"/>
      <w:szCs w:val="20"/>
    </w:rPr>
  </w:style>
  <w:style w:type="paragraph" w:styleId="aff5">
    <w:name w:val="footnote text"/>
    <w:basedOn w:val="a2"/>
    <w:link w:val="aff6"/>
    <w:uiPriority w:val="99"/>
    <w:semiHidden/>
    <w:unhideWhenUsed/>
    <w:rsid w:val="00A50122"/>
    <w:rPr>
      <w:szCs w:val="20"/>
    </w:rPr>
  </w:style>
  <w:style w:type="character" w:customStyle="1" w:styleId="aff6">
    <w:name w:val="Текст под линия Знак"/>
    <w:basedOn w:val="a3"/>
    <w:link w:val="aff5"/>
    <w:uiPriority w:val="99"/>
    <w:semiHidden/>
    <w:rsid w:val="00A50122"/>
    <w:rPr>
      <w:rFonts w:ascii="Calibri" w:hAnsi="Calibri" w:cs="Calibri"/>
      <w:szCs w:val="20"/>
    </w:rPr>
  </w:style>
  <w:style w:type="character" w:styleId="HTML">
    <w:name w:val="HTML Code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character" w:styleId="HTML0">
    <w:name w:val="HTML Keyboard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paragraph" w:styleId="HTML1">
    <w:name w:val="HTML Preformatted"/>
    <w:basedOn w:val="a2"/>
    <w:link w:val="HTML2"/>
    <w:uiPriority w:val="99"/>
    <w:semiHidden/>
    <w:unhideWhenUsed/>
    <w:rsid w:val="00A50122"/>
    <w:rPr>
      <w:rFonts w:ascii="Consolas" w:hAnsi="Consolas"/>
      <w:szCs w:val="20"/>
    </w:rPr>
  </w:style>
  <w:style w:type="character" w:customStyle="1" w:styleId="HTML2">
    <w:name w:val="HTML стандартен Знак"/>
    <w:basedOn w:val="a3"/>
    <w:link w:val="HTML1"/>
    <w:uiPriority w:val="99"/>
    <w:semiHidden/>
    <w:rsid w:val="00A50122"/>
    <w:rPr>
      <w:rFonts w:ascii="Consolas" w:hAnsi="Consolas" w:cs="Calibri"/>
      <w:szCs w:val="20"/>
    </w:rPr>
  </w:style>
  <w:style w:type="character" w:styleId="HTML3">
    <w:name w:val="HTML Typewriter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paragraph" w:styleId="aff7">
    <w:name w:val="macro"/>
    <w:link w:val="aff8"/>
    <w:uiPriority w:val="99"/>
    <w:semiHidden/>
    <w:unhideWhenUsed/>
    <w:rsid w:val="00A501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aff8">
    <w:name w:val="Текст на макрос Знак"/>
    <w:basedOn w:val="a3"/>
    <w:link w:val="aff7"/>
    <w:uiPriority w:val="99"/>
    <w:semiHidden/>
    <w:rsid w:val="00A50122"/>
    <w:rPr>
      <w:rFonts w:ascii="Consolas" w:hAnsi="Consolas" w:cs="Calibri"/>
      <w:szCs w:val="20"/>
    </w:rPr>
  </w:style>
  <w:style w:type="paragraph" w:styleId="aff9">
    <w:name w:val="Plain Text"/>
    <w:basedOn w:val="a2"/>
    <w:link w:val="affa"/>
    <w:uiPriority w:val="99"/>
    <w:semiHidden/>
    <w:unhideWhenUsed/>
    <w:rsid w:val="00A50122"/>
    <w:rPr>
      <w:rFonts w:ascii="Consolas" w:hAnsi="Consolas"/>
      <w:szCs w:val="21"/>
    </w:rPr>
  </w:style>
  <w:style w:type="character" w:customStyle="1" w:styleId="affa">
    <w:name w:val="Обикновен текст Знак"/>
    <w:basedOn w:val="a3"/>
    <w:link w:val="aff9"/>
    <w:uiPriority w:val="99"/>
    <w:semiHidden/>
    <w:rsid w:val="00A50122"/>
    <w:rPr>
      <w:rFonts w:ascii="Consolas" w:hAnsi="Consolas" w:cs="Calibri"/>
      <w:szCs w:val="21"/>
    </w:rPr>
  </w:style>
  <w:style w:type="character" w:styleId="affb">
    <w:name w:val="Placeholder Text"/>
    <w:basedOn w:val="a3"/>
    <w:uiPriority w:val="99"/>
    <w:semiHidden/>
    <w:rsid w:val="00A50122"/>
    <w:rPr>
      <w:rFonts w:ascii="Calibri" w:hAnsi="Calibri" w:cs="Calibri"/>
      <w:color w:val="3B3838" w:themeColor="background2" w:themeShade="40"/>
    </w:rPr>
  </w:style>
  <w:style w:type="paragraph" w:styleId="affc">
    <w:name w:val="header"/>
    <w:basedOn w:val="a2"/>
    <w:link w:val="affd"/>
    <w:uiPriority w:val="99"/>
    <w:unhideWhenUsed/>
    <w:rsid w:val="00A50122"/>
  </w:style>
  <w:style w:type="character" w:customStyle="1" w:styleId="affd">
    <w:name w:val="Горен колонтитул Знак"/>
    <w:basedOn w:val="a3"/>
    <w:link w:val="affc"/>
    <w:uiPriority w:val="99"/>
    <w:rsid w:val="00A50122"/>
    <w:rPr>
      <w:rFonts w:ascii="Calibri" w:hAnsi="Calibri" w:cs="Calibri"/>
    </w:rPr>
  </w:style>
  <w:style w:type="paragraph" w:styleId="affe">
    <w:name w:val="footer"/>
    <w:basedOn w:val="a2"/>
    <w:link w:val="afff"/>
    <w:uiPriority w:val="99"/>
    <w:unhideWhenUsed/>
    <w:rsid w:val="00A50122"/>
  </w:style>
  <w:style w:type="character" w:customStyle="1" w:styleId="afff">
    <w:name w:val="Долен колонтитул Знак"/>
    <w:basedOn w:val="a3"/>
    <w:link w:val="affe"/>
    <w:uiPriority w:val="99"/>
    <w:rsid w:val="00A50122"/>
    <w:rPr>
      <w:rFonts w:ascii="Calibri" w:hAnsi="Calibri" w:cs="Calibri"/>
    </w:rPr>
  </w:style>
  <w:style w:type="paragraph" w:styleId="91">
    <w:name w:val="toc 9"/>
    <w:basedOn w:val="a2"/>
    <w:next w:val="a2"/>
    <w:autoRedefine/>
    <w:uiPriority w:val="39"/>
    <w:semiHidden/>
    <w:unhideWhenUsed/>
    <w:rsid w:val="00A50122"/>
    <w:pPr>
      <w:spacing w:after="120"/>
      <w:ind w:left="1757"/>
    </w:pPr>
  </w:style>
  <w:style w:type="character" w:customStyle="1" w:styleId="Mention">
    <w:name w:val="Mention"/>
    <w:basedOn w:val="a3"/>
    <w:uiPriority w:val="99"/>
    <w:semiHidden/>
    <w:unhideWhenUsed/>
    <w:rsid w:val="00A50122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A50122"/>
    <w:pPr>
      <w:numPr>
        <w:numId w:val="24"/>
      </w:numPr>
    </w:pPr>
  </w:style>
  <w:style w:type="numbering" w:styleId="1ai">
    <w:name w:val="Outline List 1"/>
    <w:basedOn w:val="a5"/>
    <w:uiPriority w:val="99"/>
    <w:semiHidden/>
    <w:unhideWhenUsed/>
    <w:rsid w:val="00A50122"/>
    <w:pPr>
      <w:numPr>
        <w:numId w:val="25"/>
      </w:numPr>
    </w:pPr>
  </w:style>
  <w:style w:type="character" w:styleId="HTML4">
    <w:name w:val="HTML Variable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paragraph" w:styleId="HTML5">
    <w:name w:val="HTML Address"/>
    <w:basedOn w:val="a2"/>
    <w:link w:val="HTML6"/>
    <w:uiPriority w:val="99"/>
    <w:semiHidden/>
    <w:unhideWhenUsed/>
    <w:rsid w:val="00A50122"/>
    <w:rPr>
      <w:i/>
      <w:iCs/>
    </w:rPr>
  </w:style>
  <w:style w:type="character" w:customStyle="1" w:styleId="HTML6">
    <w:name w:val="HTML адрес Знак"/>
    <w:basedOn w:val="a3"/>
    <w:link w:val="HTML5"/>
    <w:uiPriority w:val="99"/>
    <w:semiHidden/>
    <w:rsid w:val="00A50122"/>
    <w:rPr>
      <w:rFonts w:ascii="Calibri" w:hAnsi="Calibri" w:cs="Calibri"/>
      <w:i/>
      <w:iCs/>
    </w:rPr>
  </w:style>
  <w:style w:type="character" w:styleId="HTML7">
    <w:name w:val="HTML Definition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character" w:styleId="HTML8">
    <w:name w:val="HTML Cite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character" w:styleId="HTML9">
    <w:name w:val="HTML Sample"/>
    <w:basedOn w:val="a3"/>
    <w:uiPriority w:val="99"/>
    <w:semiHidden/>
    <w:unhideWhenUsed/>
    <w:rsid w:val="00A50122"/>
    <w:rPr>
      <w:rFonts w:ascii="Consolas" w:hAnsi="Consolas" w:cs="Calibri"/>
      <w:sz w:val="24"/>
      <w:szCs w:val="24"/>
    </w:rPr>
  </w:style>
  <w:style w:type="character" w:styleId="HTMLa">
    <w:name w:val="HTML Acronym"/>
    <w:basedOn w:val="a3"/>
    <w:uiPriority w:val="99"/>
    <w:semiHidden/>
    <w:unhideWhenUsed/>
    <w:rsid w:val="00A50122"/>
    <w:rPr>
      <w:rFonts w:ascii="Calibri" w:hAnsi="Calibri" w:cs="Calibri"/>
    </w:rPr>
  </w:style>
  <w:style w:type="paragraph" w:styleId="11">
    <w:name w:val="toc 1"/>
    <w:basedOn w:val="a2"/>
    <w:next w:val="a2"/>
    <w:autoRedefine/>
    <w:uiPriority w:val="39"/>
    <w:semiHidden/>
    <w:unhideWhenUsed/>
    <w:rsid w:val="00A50122"/>
    <w:pPr>
      <w:spacing w:after="100"/>
    </w:pPr>
  </w:style>
  <w:style w:type="paragraph" w:styleId="23">
    <w:name w:val="toc 2"/>
    <w:basedOn w:val="a2"/>
    <w:next w:val="a2"/>
    <w:autoRedefine/>
    <w:uiPriority w:val="39"/>
    <w:semiHidden/>
    <w:unhideWhenUsed/>
    <w:rsid w:val="00A50122"/>
    <w:pPr>
      <w:spacing w:after="100"/>
      <w:ind w:left="220"/>
    </w:pPr>
  </w:style>
  <w:style w:type="paragraph" w:styleId="37">
    <w:name w:val="toc 3"/>
    <w:basedOn w:val="a2"/>
    <w:next w:val="a2"/>
    <w:autoRedefine/>
    <w:uiPriority w:val="39"/>
    <w:semiHidden/>
    <w:unhideWhenUsed/>
    <w:rsid w:val="00A50122"/>
    <w:pPr>
      <w:spacing w:after="100"/>
      <w:ind w:left="440"/>
    </w:pPr>
  </w:style>
  <w:style w:type="paragraph" w:styleId="43">
    <w:name w:val="toc 4"/>
    <w:basedOn w:val="a2"/>
    <w:next w:val="a2"/>
    <w:autoRedefine/>
    <w:uiPriority w:val="39"/>
    <w:semiHidden/>
    <w:unhideWhenUsed/>
    <w:rsid w:val="00A50122"/>
    <w:pPr>
      <w:spacing w:after="100"/>
      <w:ind w:left="660"/>
    </w:pPr>
  </w:style>
  <w:style w:type="paragraph" w:styleId="53">
    <w:name w:val="toc 5"/>
    <w:basedOn w:val="a2"/>
    <w:next w:val="a2"/>
    <w:autoRedefine/>
    <w:uiPriority w:val="39"/>
    <w:semiHidden/>
    <w:unhideWhenUsed/>
    <w:rsid w:val="00A50122"/>
    <w:pPr>
      <w:spacing w:after="100"/>
      <w:ind w:left="880"/>
    </w:pPr>
  </w:style>
  <w:style w:type="paragraph" w:styleId="61">
    <w:name w:val="toc 6"/>
    <w:basedOn w:val="a2"/>
    <w:next w:val="a2"/>
    <w:autoRedefine/>
    <w:uiPriority w:val="39"/>
    <w:semiHidden/>
    <w:unhideWhenUsed/>
    <w:rsid w:val="00A50122"/>
    <w:pPr>
      <w:spacing w:after="100"/>
      <w:ind w:left="1100"/>
    </w:pPr>
  </w:style>
  <w:style w:type="paragraph" w:styleId="71">
    <w:name w:val="toc 7"/>
    <w:basedOn w:val="a2"/>
    <w:next w:val="a2"/>
    <w:autoRedefine/>
    <w:uiPriority w:val="39"/>
    <w:semiHidden/>
    <w:unhideWhenUsed/>
    <w:rsid w:val="00A50122"/>
    <w:pPr>
      <w:spacing w:after="100"/>
      <w:ind w:left="1320"/>
    </w:pPr>
  </w:style>
  <w:style w:type="paragraph" w:styleId="81">
    <w:name w:val="toc 8"/>
    <w:basedOn w:val="a2"/>
    <w:next w:val="a2"/>
    <w:autoRedefine/>
    <w:uiPriority w:val="39"/>
    <w:semiHidden/>
    <w:unhideWhenUsed/>
    <w:rsid w:val="00A50122"/>
    <w:pPr>
      <w:spacing w:after="100"/>
      <w:ind w:left="1540"/>
    </w:pPr>
  </w:style>
  <w:style w:type="paragraph" w:styleId="afff0">
    <w:name w:val="TOC Heading"/>
    <w:basedOn w:val="1"/>
    <w:next w:val="a2"/>
    <w:uiPriority w:val="39"/>
    <w:semiHidden/>
    <w:unhideWhenUsed/>
    <w:qFormat/>
    <w:rsid w:val="00A50122"/>
    <w:pPr>
      <w:outlineLvl w:val="9"/>
    </w:pPr>
    <w:rPr>
      <w:color w:val="2E74B5" w:themeColor="accent1" w:themeShade="BF"/>
    </w:rPr>
  </w:style>
  <w:style w:type="table" w:styleId="afff1">
    <w:name w:val="Table Professional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2">
    <w:name w:val="Medium List 1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65"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4">
    <w:name w:val="Medium List 2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Shading 1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63"/>
    <w:rsid w:val="00A50122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64"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4">
    <w:name w:val="Medium Grid 1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6">
    <w:name w:val="Medium Grid 2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8">
    <w:name w:val="Medium Grid 3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afff2">
    <w:name w:val="Bibliography"/>
    <w:basedOn w:val="a2"/>
    <w:next w:val="a2"/>
    <w:uiPriority w:val="37"/>
    <w:semiHidden/>
    <w:unhideWhenUsed/>
    <w:rsid w:val="00A50122"/>
  </w:style>
  <w:style w:type="character" w:customStyle="1" w:styleId="Hashtag">
    <w:name w:val="Hashtag"/>
    <w:basedOn w:val="a3"/>
    <w:uiPriority w:val="99"/>
    <w:semiHidden/>
    <w:unhideWhenUsed/>
    <w:rsid w:val="00A50122"/>
    <w:rPr>
      <w:rFonts w:ascii="Calibri" w:hAnsi="Calibri" w:cs="Calibri"/>
      <w:color w:val="2B579A"/>
      <w:shd w:val="clear" w:color="auto" w:fill="E1DFDD"/>
    </w:rPr>
  </w:style>
  <w:style w:type="paragraph" w:styleId="afff3">
    <w:name w:val="Message Header"/>
    <w:basedOn w:val="a2"/>
    <w:link w:val="afff4"/>
    <w:uiPriority w:val="99"/>
    <w:semiHidden/>
    <w:unhideWhenUsed/>
    <w:rsid w:val="00A501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afff4">
    <w:name w:val="Заглавка на съобщение Знак"/>
    <w:basedOn w:val="a3"/>
    <w:link w:val="afff3"/>
    <w:uiPriority w:val="99"/>
    <w:semiHidden/>
    <w:rsid w:val="00A50122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afff5">
    <w:name w:val="Table Elegant"/>
    <w:basedOn w:val="a4"/>
    <w:uiPriority w:val="99"/>
    <w:semiHidden/>
    <w:unhideWhenUsed/>
    <w:rsid w:val="00A5012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6">
    <w:name w:val="List"/>
    <w:basedOn w:val="a2"/>
    <w:uiPriority w:val="99"/>
    <w:semiHidden/>
    <w:unhideWhenUsed/>
    <w:rsid w:val="00A50122"/>
    <w:pPr>
      <w:ind w:left="360" w:hanging="360"/>
      <w:contextualSpacing/>
    </w:pPr>
  </w:style>
  <w:style w:type="paragraph" w:styleId="27">
    <w:name w:val="List 2"/>
    <w:basedOn w:val="a2"/>
    <w:uiPriority w:val="99"/>
    <w:semiHidden/>
    <w:unhideWhenUsed/>
    <w:rsid w:val="00A50122"/>
    <w:pPr>
      <w:ind w:left="720" w:hanging="360"/>
      <w:contextualSpacing/>
    </w:pPr>
  </w:style>
  <w:style w:type="paragraph" w:styleId="39">
    <w:name w:val="List 3"/>
    <w:basedOn w:val="a2"/>
    <w:uiPriority w:val="99"/>
    <w:semiHidden/>
    <w:unhideWhenUsed/>
    <w:rsid w:val="00A50122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A50122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A50122"/>
    <w:pPr>
      <w:ind w:left="1800" w:hanging="360"/>
      <w:contextualSpacing/>
    </w:pPr>
  </w:style>
  <w:style w:type="table" w:styleId="15">
    <w:name w:val="Table List 1"/>
    <w:basedOn w:val="a4"/>
    <w:uiPriority w:val="99"/>
    <w:semiHidden/>
    <w:unhideWhenUsed/>
    <w:rsid w:val="00A501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List 2"/>
    <w:basedOn w:val="a4"/>
    <w:uiPriority w:val="99"/>
    <w:semiHidden/>
    <w:unhideWhenUsed/>
    <w:rsid w:val="00A501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List 3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List 4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2">
    <w:name w:val="Table List 6"/>
    <w:basedOn w:val="a4"/>
    <w:uiPriority w:val="99"/>
    <w:semiHidden/>
    <w:unhideWhenUsed/>
    <w:rsid w:val="00A501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2">
    <w:name w:val="Table List 7"/>
    <w:basedOn w:val="a4"/>
    <w:uiPriority w:val="99"/>
    <w:semiHidden/>
    <w:unhideWhenUsed/>
    <w:rsid w:val="00A501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2">
    <w:name w:val="Table List 8"/>
    <w:basedOn w:val="a4"/>
    <w:uiPriority w:val="99"/>
    <w:semiHidden/>
    <w:unhideWhenUsed/>
    <w:rsid w:val="00A501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7">
    <w:name w:val="List Continue"/>
    <w:basedOn w:val="a2"/>
    <w:uiPriority w:val="99"/>
    <w:semiHidden/>
    <w:unhideWhenUsed/>
    <w:rsid w:val="00A50122"/>
    <w:pPr>
      <w:spacing w:after="120"/>
      <w:ind w:left="360"/>
      <w:contextualSpacing/>
    </w:pPr>
  </w:style>
  <w:style w:type="paragraph" w:styleId="29">
    <w:name w:val="List Continue 2"/>
    <w:basedOn w:val="a2"/>
    <w:uiPriority w:val="99"/>
    <w:semiHidden/>
    <w:unhideWhenUsed/>
    <w:rsid w:val="00A50122"/>
    <w:pPr>
      <w:spacing w:after="120"/>
      <w:ind w:left="720"/>
      <w:contextualSpacing/>
    </w:pPr>
  </w:style>
  <w:style w:type="paragraph" w:styleId="3b">
    <w:name w:val="List Continue 3"/>
    <w:basedOn w:val="a2"/>
    <w:uiPriority w:val="99"/>
    <w:semiHidden/>
    <w:unhideWhenUsed/>
    <w:rsid w:val="00A50122"/>
    <w:pPr>
      <w:spacing w:after="120"/>
      <w:ind w:left="1080"/>
      <w:contextualSpacing/>
    </w:pPr>
  </w:style>
  <w:style w:type="paragraph" w:styleId="46">
    <w:name w:val="List Continue 4"/>
    <w:basedOn w:val="a2"/>
    <w:uiPriority w:val="99"/>
    <w:semiHidden/>
    <w:unhideWhenUsed/>
    <w:rsid w:val="00A50122"/>
    <w:pPr>
      <w:spacing w:after="120"/>
      <w:ind w:left="1440"/>
      <w:contextualSpacing/>
    </w:pPr>
  </w:style>
  <w:style w:type="paragraph" w:styleId="56">
    <w:name w:val="List Continue 5"/>
    <w:basedOn w:val="a2"/>
    <w:uiPriority w:val="99"/>
    <w:semiHidden/>
    <w:unhideWhenUsed/>
    <w:rsid w:val="00A50122"/>
    <w:pPr>
      <w:spacing w:after="120"/>
      <w:ind w:left="1800"/>
      <w:contextualSpacing/>
    </w:pPr>
  </w:style>
  <w:style w:type="paragraph" w:styleId="afff8">
    <w:name w:val="List Paragraph"/>
    <w:basedOn w:val="a2"/>
    <w:uiPriority w:val="34"/>
    <w:semiHidden/>
    <w:unhideWhenUsed/>
    <w:qFormat/>
    <w:rsid w:val="00A50122"/>
    <w:pPr>
      <w:ind w:left="720"/>
      <w:contextualSpacing/>
    </w:pPr>
  </w:style>
  <w:style w:type="paragraph" w:styleId="a">
    <w:name w:val="List Number"/>
    <w:basedOn w:val="a2"/>
    <w:uiPriority w:val="99"/>
    <w:semiHidden/>
    <w:unhideWhenUsed/>
    <w:rsid w:val="00A50122"/>
    <w:pPr>
      <w:numPr>
        <w:numId w:val="13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A50122"/>
    <w:pPr>
      <w:numPr>
        <w:numId w:val="14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A50122"/>
    <w:pPr>
      <w:numPr>
        <w:numId w:val="15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A50122"/>
    <w:pPr>
      <w:numPr>
        <w:numId w:val="16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A50122"/>
    <w:pPr>
      <w:numPr>
        <w:numId w:val="17"/>
      </w:numPr>
      <w:contextualSpacing/>
    </w:pPr>
  </w:style>
  <w:style w:type="paragraph" w:styleId="a0">
    <w:name w:val="List Bullet"/>
    <w:basedOn w:val="a2"/>
    <w:uiPriority w:val="99"/>
    <w:semiHidden/>
    <w:unhideWhenUsed/>
    <w:rsid w:val="00A50122"/>
    <w:pPr>
      <w:numPr>
        <w:numId w:val="8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A50122"/>
    <w:pPr>
      <w:numPr>
        <w:numId w:val="9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A50122"/>
    <w:pPr>
      <w:numPr>
        <w:numId w:val="10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A50122"/>
    <w:pPr>
      <w:numPr>
        <w:numId w:val="11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A50122"/>
    <w:pPr>
      <w:numPr>
        <w:numId w:val="12"/>
      </w:numPr>
      <w:contextualSpacing/>
    </w:pPr>
  </w:style>
  <w:style w:type="table" w:styleId="16">
    <w:name w:val="Table Classic 1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Classic 2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lassic 3"/>
    <w:basedOn w:val="a4"/>
    <w:uiPriority w:val="99"/>
    <w:semiHidden/>
    <w:unhideWhenUsed/>
    <w:rsid w:val="00A501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lassic 4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9">
    <w:name w:val="table of figures"/>
    <w:basedOn w:val="a2"/>
    <w:next w:val="a2"/>
    <w:uiPriority w:val="99"/>
    <w:semiHidden/>
    <w:unhideWhenUsed/>
    <w:rsid w:val="00A50122"/>
  </w:style>
  <w:style w:type="character" w:styleId="afffa">
    <w:name w:val="endnote reference"/>
    <w:basedOn w:val="a3"/>
    <w:uiPriority w:val="99"/>
    <w:semiHidden/>
    <w:unhideWhenUsed/>
    <w:rsid w:val="00A50122"/>
    <w:rPr>
      <w:rFonts w:ascii="Calibri" w:hAnsi="Calibri" w:cs="Calibri"/>
      <w:vertAlign w:val="superscript"/>
    </w:rPr>
  </w:style>
  <w:style w:type="paragraph" w:styleId="afffb">
    <w:name w:val="table of authorities"/>
    <w:basedOn w:val="a2"/>
    <w:next w:val="a2"/>
    <w:uiPriority w:val="99"/>
    <w:semiHidden/>
    <w:unhideWhenUsed/>
    <w:rsid w:val="00A50122"/>
    <w:pPr>
      <w:ind w:left="220" w:hanging="220"/>
    </w:pPr>
  </w:style>
  <w:style w:type="paragraph" w:styleId="afffc">
    <w:name w:val="toa heading"/>
    <w:basedOn w:val="a2"/>
    <w:next w:val="a2"/>
    <w:uiPriority w:val="99"/>
    <w:semiHidden/>
    <w:unhideWhenUsed/>
    <w:rsid w:val="00A50122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afffd">
    <w:name w:val="Colorful List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">
    <w:name w:val="Colorful List Accent 1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">
    <w:name w:val="Colorful List Accent 2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">
    <w:name w:val="Colorful List Accent 3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">
    <w:name w:val="Colorful List Accent 4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">
    <w:name w:val="Colorful List Accent 5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">
    <w:name w:val="Colorful List Accent 6"/>
    <w:basedOn w:val="a4"/>
    <w:uiPriority w:val="72"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17">
    <w:name w:val="Table Colorful 1"/>
    <w:basedOn w:val="a4"/>
    <w:uiPriority w:val="99"/>
    <w:semiHidden/>
    <w:unhideWhenUsed/>
    <w:rsid w:val="00A501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olorful 2"/>
    <w:basedOn w:val="a4"/>
    <w:uiPriority w:val="99"/>
    <w:semiHidden/>
    <w:unhideWhenUsed/>
    <w:rsid w:val="00A5012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orful 3"/>
    <w:basedOn w:val="a4"/>
    <w:uiPriority w:val="99"/>
    <w:semiHidden/>
    <w:unhideWhenUsed/>
    <w:rsid w:val="00A5012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e">
    <w:name w:val="Colorful Shading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0">
    <w:name w:val="Colorful Shading Accent 2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0">
    <w:name w:val="Colorful Shading Accent 3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0">
    <w:name w:val="Colorful Shading Accent 4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0">
    <w:name w:val="Colorful Shading Accent 5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0">
    <w:name w:val="Colorful Shading Accent 6"/>
    <w:basedOn w:val="a4"/>
    <w:uiPriority w:val="71"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f">
    <w:name w:val="Colorful Grid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1">
    <w:name w:val="Colorful Grid Accent 1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1">
    <w:name w:val="Colorful Grid Accent 2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1">
    <w:name w:val="Colorful Grid Accent 3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1">
    <w:name w:val="Colorful Grid Accent 4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1">
    <w:name w:val="Colorful Grid Accent 5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1">
    <w:name w:val="Colorful Grid Accent 6"/>
    <w:basedOn w:val="a4"/>
    <w:uiPriority w:val="73"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ffff0">
    <w:name w:val="envelope address"/>
    <w:basedOn w:val="a2"/>
    <w:uiPriority w:val="99"/>
    <w:semiHidden/>
    <w:unhideWhenUsed/>
    <w:rsid w:val="00A50122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a1">
    <w:name w:val="Outline List 3"/>
    <w:basedOn w:val="a5"/>
    <w:uiPriority w:val="99"/>
    <w:semiHidden/>
    <w:unhideWhenUsed/>
    <w:rsid w:val="00A50122"/>
    <w:pPr>
      <w:numPr>
        <w:numId w:val="26"/>
      </w:numPr>
    </w:pPr>
  </w:style>
  <w:style w:type="table" w:styleId="18">
    <w:name w:val="Plain Table 1"/>
    <w:basedOn w:val="a4"/>
    <w:uiPriority w:val="41"/>
    <w:rsid w:val="00A5012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c">
    <w:name w:val="Plain Table 2"/>
    <w:basedOn w:val="a4"/>
    <w:uiPriority w:val="42"/>
    <w:rsid w:val="00A5012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e">
    <w:name w:val="Plain Table 3"/>
    <w:basedOn w:val="a4"/>
    <w:uiPriority w:val="43"/>
    <w:rsid w:val="00A5012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8">
    <w:name w:val="Plain Table 4"/>
    <w:basedOn w:val="a4"/>
    <w:uiPriority w:val="44"/>
    <w:rsid w:val="00A5012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7">
    <w:name w:val="Plain Table 5"/>
    <w:basedOn w:val="a4"/>
    <w:uiPriority w:val="45"/>
    <w:rsid w:val="00A5012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1">
    <w:name w:val="No Spacing"/>
    <w:uiPriority w:val="1"/>
    <w:qFormat/>
    <w:rsid w:val="00A50122"/>
    <w:rPr>
      <w:rFonts w:ascii="Calibri" w:hAnsi="Calibri" w:cs="Calibri"/>
    </w:rPr>
  </w:style>
  <w:style w:type="paragraph" w:styleId="affff2">
    <w:name w:val="Date"/>
    <w:basedOn w:val="a2"/>
    <w:next w:val="a2"/>
    <w:link w:val="affff3"/>
    <w:uiPriority w:val="99"/>
    <w:semiHidden/>
    <w:unhideWhenUsed/>
    <w:rsid w:val="00A50122"/>
  </w:style>
  <w:style w:type="character" w:customStyle="1" w:styleId="affff3">
    <w:name w:val="Дата Знак"/>
    <w:basedOn w:val="a3"/>
    <w:link w:val="affff2"/>
    <w:uiPriority w:val="99"/>
    <w:semiHidden/>
    <w:rsid w:val="00A50122"/>
    <w:rPr>
      <w:rFonts w:ascii="Calibri" w:hAnsi="Calibri" w:cs="Calibri"/>
    </w:rPr>
  </w:style>
  <w:style w:type="paragraph" w:styleId="affff4">
    <w:name w:val="Normal (Web)"/>
    <w:basedOn w:val="a2"/>
    <w:uiPriority w:val="99"/>
    <w:semiHidden/>
    <w:unhideWhenUsed/>
    <w:rsid w:val="00A50122"/>
    <w:rPr>
      <w:rFonts w:ascii="Times New Roman" w:hAnsi="Times New Roman" w:cs="Times New Roman"/>
      <w:sz w:val="24"/>
      <w:szCs w:val="24"/>
    </w:rPr>
  </w:style>
  <w:style w:type="character" w:customStyle="1" w:styleId="SmartHyperlink">
    <w:name w:val="Smart Hyperlink"/>
    <w:basedOn w:val="a3"/>
    <w:uiPriority w:val="99"/>
    <w:semiHidden/>
    <w:unhideWhenUsed/>
    <w:rsid w:val="00A50122"/>
    <w:rPr>
      <w:rFonts w:ascii="Calibri" w:hAnsi="Calibri" w:cs="Calibri"/>
      <w:u w:val="dotted"/>
    </w:rPr>
  </w:style>
  <w:style w:type="character" w:customStyle="1" w:styleId="UnresolvedMention">
    <w:name w:val="Unresolved Mention"/>
    <w:basedOn w:val="a3"/>
    <w:uiPriority w:val="99"/>
    <w:semiHidden/>
    <w:unhideWhenUsed/>
    <w:rsid w:val="00A50122"/>
    <w:rPr>
      <w:rFonts w:ascii="Calibri" w:hAnsi="Calibri" w:cs="Calibri"/>
      <w:color w:val="605E5C"/>
      <w:shd w:val="clear" w:color="auto" w:fill="E1DFDD"/>
    </w:rPr>
  </w:style>
  <w:style w:type="paragraph" w:styleId="affff5">
    <w:name w:val="Body Text"/>
    <w:basedOn w:val="a2"/>
    <w:link w:val="affff6"/>
    <w:uiPriority w:val="99"/>
    <w:semiHidden/>
    <w:unhideWhenUsed/>
    <w:rsid w:val="00A50122"/>
    <w:pPr>
      <w:spacing w:after="120"/>
    </w:pPr>
  </w:style>
  <w:style w:type="character" w:customStyle="1" w:styleId="affff6">
    <w:name w:val="Основен текст Знак"/>
    <w:basedOn w:val="a3"/>
    <w:link w:val="affff5"/>
    <w:uiPriority w:val="99"/>
    <w:semiHidden/>
    <w:rsid w:val="00A50122"/>
    <w:rPr>
      <w:rFonts w:ascii="Calibri" w:hAnsi="Calibri" w:cs="Calibri"/>
    </w:rPr>
  </w:style>
  <w:style w:type="paragraph" w:styleId="2d">
    <w:name w:val="Body Text 2"/>
    <w:basedOn w:val="a2"/>
    <w:link w:val="2e"/>
    <w:uiPriority w:val="99"/>
    <w:semiHidden/>
    <w:unhideWhenUsed/>
    <w:rsid w:val="00A50122"/>
    <w:pPr>
      <w:spacing w:after="120" w:line="480" w:lineRule="auto"/>
    </w:pPr>
  </w:style>
  <w:style w:type="character" w:customStyle="1" w:styleId="2e">
    <w:name w:val="Основен текст 2 Знак"/>
    <w:basedOn w:val="a3"/>
    <w:link w:val="2d"/>
    <w:uiPriority w:val="99"/>
    <w:semiHidden/>
    <w:rsid w:val="00A50122"/>
    <w:rPr>
      <w:rFonts w:ascii="Calibri" w:hAnsi="Calibri" w:cs="Calibri"/>
    </w:rPr>
  </w:style>
  <w:style w:type="paragraph" w:styleId="affff7">
    <w:name w:val="Body Text Indent"/>
    <w:basedOn w:val="a2"/>
    <w:link w:val="affff8"/>
    <w:uiPriority w:val="99"/>
    <w:semiHidden/>
    <w:unhideWhenUsed/>
    <w:rsid w:val="00A50122"/>
    <w:pPr>
      <w:spacing w:after="120"/>
      <w:ind w:left="360"/>
    </w:pPr>
  </w:style>
  <w:style w:type="character" w:customStyle="1" w:styleId="affff8">
    <w:name w:val="Основен текст с отстъп Знак"/>
    <w:basedOn w:val="a3"/>
    <w:link w:val="affff7"/>
    <w:uiPriority w:val="99"/>
    <w:semiHidden/>
    <w:rsid w:val="00A50122"/>
    <w:rPr>
      <w:rFonts w:ascii="Calibri" w:hAnsi="Calibri" w:cs="Calibri"/>
    </w:rPr>
  </w:style>
  <w:style w:type="paragraph" w:styleId="2f">
    <w:name w:val="Body Text Indent 2"/>
    <w:basedOn w:val="a2"/>
    <w:link w:val="2f0"/>
    <w:uiPriority w:val="99"/>
    <w:semiHidden/>
    <w:unhideWhenUsed/>
    <w:rsid w:val="00A50122"/>
    <w:pPr>
      <w:spacing w:after="120" w:line="480" w:lineRule="auto"/>
      <w:ind w:left="360"/>
    </w:pPr>
  </w:style>
  <w:style w:type="character" w:customStyle="1" w:styleId="2f0">
    <w:name w:val="Основен текст с отстъп 2 Знак"/>
    <w:basedOn w:val="a3"/>
    <w:link w:val="2f"/>
    <w:uiPriority w:val="99"/>
    <w:semiHidden/>
    <w:rsid w:val="00A50122"/>
    <w:rPr>
      <w:rFonts w:ascii="Calibri" w:hAnsi="Calibri" w:cs="Calibri"/>
    </w:rPr>
  </w:style>
  <w:style w:type="paragraph" w:styleId="affff9">
    <w:name w:val="Body Text First Indent"/>
    <w:basedOn w:val="affff5"/>
    <w:link w:val="affffa"/>
    <w:uiPriority w:val="99"/>
    <w:semiHidden/>
    <w:unhideWhenUsed/>
    <w:rsid w:val="00A50122"/>
    <w:pPr>
      <w:spacing w:after="0"/>
      <w:ind w:firstLine="360"/>
    </w:pPr>
  </w:style>
  <w:style w:type="character" w:customStyle="1" w:styleId="affffa">
    <w:name w:val="Основен текст отстъп първи ред Знак"/>
    <w:basedOn w:val="affff6"/>
    <w:link w:val="affff9"/>
    <w:uiPriority w:val="99"/>
    <w:semiHidden/>
    <w:rsid w:val="00A50122"/>
    <w:rPr>
      <w:rFonts w:ascii="Calibri" w:hAnsi="Calibri" w:cs="Calibri"/>
    </w:rPr>
  </w:style>
  <w:style w:type="paragraph" w:styleId="2f1">
    <w:name w:val="Body Text First Indent 2"/>
    <w:basedOn w:val="affff7"/>
    <w:link w:val="2f2"/>
    <w:uiPriority w:val="99"/>
    <w:semiHidden/>
    <w:unhideWhenUsed/>
    <w:rsid w:val="00A50122"/>
    <w:pPr>
      <w:spacing w:after="0"/>
      <w:ind w:firstLine="360"/>
    </w:pPr>
  </w:style>
  <w:style w:type="character" w:customStyle="1" w:styleId="2f2">
    <w:name w:val="Основен текст отстъп първи ред 2 Знак"/>
    <w:basedOn w:val="affff8"/>
    <w:link w:val="2f1"/>
    <w:uiPriority w:val="99"/>
    <w:semiHidden/>
    <w:rsid w:val="00A50122"/>
    <w:rPr>
      <w:rFonts w:ascii="Calibri" w:hAnsi="Calibri" w:cs="Calibri"/>
    </w:rPr>
  </w:style>
  <w:style w:type="paragraph" w:styleId="affffb">
    <w:name w:val="Normal Indent"/>
    <w:basedOn w:val="a2"/>
    <w:uiPriority w:val="99"/>
    <w:semiHidden/>
    <w:unhideWhenUsed/>
    <w:rsid w:val="00A50122"/>
    <w:pPr>
      <w:ind w:left="720"/>
    </w:pPr>
  </w:style>
  <w:style w:type="paragraph" w:styleId="affffc">
    <w:name w:val="Note Heading"/>
    <w:basedOn w:val="a2"/>
    <w:next w:val="a2"/>
    <w:link w:val="affffd"/>
    <w:uiPriority w:val="99"/>
    <w:semiHidden/>
    <w:unhideWhenUsed/>
    <w:rsid w:val="00A50122"/>
  </w:style>
  <w:style w:type="character" w:customStyle="1" w:styleId="affffd">
    <w:name w:val="Заглавие на бележка Знак"/>
    <w:basedOn w:val="a3"/>
    <w:link w:val="affffc"/>
    <w:uiPriority w:val="99"/>
    <w:semiHidden/>
    <w:rsid w:val="00A50122"/>
    <w:rPr>
      <w:rFonts w:ascii="Calibri" w:hAnsi="Calibri" w:cs="Calibri"/>
    </w:rPr>
  </w:style>
  <w:style w:type="table" w:styleId="affffe">
    <w:name w:val="Table Contemporary"/>
    <w:basedOn w:val="a4"/>
    <w:uiPriority w:val="99"/>
    <w:semiHidden/>
    <w:unhideWhenUsed/>
    <w:rsid w:val="00A501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">
    <w:name w:val="Light List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2">
    <w:name w:val="Light List Accent 1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2">
    <w:name w:val="Light List Accent 2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2">
    <w:name w:val="Light List Accent 3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2">
    <w:name w:val="Light List Accent 4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2">
    <w:name w:val="Light List Accent 5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2">
    <w:name w:val="Light List Accent 6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ff0">
    <w:name w:val="Light Shading"/>
    <w:basedOn w:val="a4"/>
    <w:uiPriority w:val="60"/>
    <w:semiHidden/>
    <w:unhideWhenUsed/>
    <w:rsid w:val="00A5012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3">
    <w:name w:val="Light Shading Accent 1"/>
    <w:basedOn w:val="a4"/>
    <w:uiPriority w:val="60"/>
    <w:semiHidden/>
    <w:unhideWhenUsed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3">
    <w:name w:val="Light Shading Accent 2"/>
    <w:basedOn w:val="a4"/>
    <w:uiPriority w:val="60"/>
    <w:semiHidden/>
    <w:unhideWhenUsed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3">
    <w:name w:val="Light Shading Accent 3"/>
    <w:basedOn w:val="a4"/>
    <w:uiPriority w:val="60"/>
    <w:semiHidden/>
    <w:unhideWhenUsed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3">
    <w:name w:val="Light Shading Accent 4"/>
    <w:basedOn w:val="a4"/>
    <w:uiPriority w:val="60"/>
    <w:semiHidden/>
    <w:unhideWhenUsed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3">
    <w:name w:val="Light Shading Accent 5"/>
    <w:basedOn w:val="a4"/>
    <w:uiPriority w:val="60"/>
    <w:semiHidden/>
    <w:unhideWhenUsed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3">
    <w:name w:val="Light Shading Accent 6"/>
    <w:basedOn w:val="a4"/>
    <w:uiPriority w:val="60"/>
    <w:semiHidden/>
    <w:unhideWhenUsed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fff1">
    <w:name w:val="Light Grid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4">
    <w:name w:val="Light Grid Accent 1"/>
    <w:basedOn w:val="a4"/>
    <w:uiPriority w:val="62"/>
    <w:rsid w:val="00A50122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4">
    <w:name w:val="Light Grid Accent 2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4">
    <w:name w:val="Light Grid Accent 3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4">
    <w:name w:val="Light Grid Accent 4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4">
    <w:name w:val="Light Grid Accent 5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4">
    <w:name w:val="Light Grid Accent 6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ff2">
    <w:name w:val="Dark List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5">
    <w:name w:val="Dark List Accent 1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5">
    <w:name w:val="Dark List Accent 2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5">
    <w:name w:val="Dark List Accent 3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5">
    <w:name w:val="Dark List Accent 4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5">
    <w:name w:val="Dark List Accent 5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5">
    <w:name w:val="Dark List Accent 6"/>
    <w:basedOn w:val="a4"/>
    <w:uiPriority w:val="70"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19">
    <w:name w:val="List Table 1 Light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0">
    <w:name w:val="List Table 1 Light Accent 1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120">
    <w:name w:val="List Table 1 Light Accent 2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130">
    <w:name w:val="List Table 1 Light Accent 3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40">
    <w:name w:val="List Table 1 Light Accent 4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150">
    <w:name w:val="List Table 1 Light Accent 5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160">
    <w:name w:val="List Table 1 Light Accent 6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2f3">
    <w:name w:val="List Table 2"/>
    <w:basedOn w:val="a4"/>
    <w:uiPriority w:val="47"/>
    <w:rsid w:val="00A50122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10">
    <w:name w:val="List Table 2 Accent 1"/>
    <w:basedOn w:val="a4"/>
    <w:uiPriority w:val="47"/>
    <w:rsid w:val="00A50122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20">
    <w:name w:val="List Table 2 Accent 2"/>
    <w:basedOn w:val="a4"/>
    <w:uiPriority w:val="47"/>
    <w:rsid w:val="00A50122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30">
    <w:name w:val="List Table 2 Accent 3"/>
    <w:basedOn w:val="a4"/>
    <w:uiPriority w:val="47"/>
    <w:rsid w:val="00A50122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40">
    <w:name w:val="List Table 2 Accent 4"/>
    <w:basedOn w:val="a4"/>
    <w:uiPriority w:val="47"/>
    <w:rsid w:val="00A50122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50">
    <w:name w:val="List Table 2 Accent 5"/>
    <w:basedOn w:val="a4"/>
    <w:uiPriority w:val="47"/>
    <w:rsid w:val="00A50122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60">
    <w:name w:val="List Table 2 Accent 6"/>
    <w:basedOn w:val="a4"/>
    <w:uiPriority w:val="47"/>
    <w:rsid w:val="00A50122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f">
    <w:name w:val="List Table 3"/>
    <w:basedOn w:val="a4"/>
    <w:uiPriority w:val="48"/>
    <w:rsid w:val="00A50122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10">
    <w:name w:val="List Table 3 Accent 1"/>
    <w:basedOn w:val="a4"/>
    <w:uiPriority w:val="48"/>
    <w:rsid w:val="00A50122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320">
    <w:name w:val="List Table 3 Accent 2"/>
    <w:basedOn w:val="a4"/>
    <w:uiPriority w:val="48"/>
    <w:rsid w:val="00A50122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330">
    <w:name w:val="List Table 3 Accent 3"/>
    <w:basedOn w:val="a4"/>
    <w:uiPriority w:val="48"/>
    <w:rsid w:val="00A50122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340">
    <w:name w:val="List Table 3 Accent 4"/>
    <w:basedOn w:val="a4"/>
    <w:uiPriority w:val="48"/>
    <w:rsid w:val="00A50122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350">
    <w:name w:val="List Table 3 Accent 5"/>
    <w:basedOn w:val="a4"/>
    <w:uiPriority w:val="48"/>
    <w:rsid w:val="00A50122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360">
    <w:name w:val="List Table 3 Accent 6"/>
    <w:basedOn w:val="a4"/>
    <w:uiPriority w:val="48"/>
    <w:rsid w:val="00A50122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49">
    <w:name w:val="List Table 4"/>
    <w:basedOn w:val="a4"/>
    <w:uiPriority w:val="49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10">
    <w:name w:val="List Table 4 Accent 1"/>
    <w:basedOn w:val="a4"/>
    <w:uiPriority w:val="49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20">
    <w:name w:val="List Table 4 Accent 2"/>
    <w:basedOn w:val="a4"/>
    <w:uiPriority w:val="49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30">
    <w:name w:val="List Table 4 Accent 3"/>
    <w:basedOn w:val="a4"/>
    <w:uiPriority w:val="49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40">
    <w:name w:val="List Table 4 Accent 4"/>
    <w:basedOn w:val="a4"/>
    <w:uiPriority w:val="49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50">
    <w:name w:val="List Table 4 Accent 5"/>
    <w:basedOn w:val="a4"/>
    <w:uiPriority w:val="49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60">
    <w:name w:val="List Table 4 Accent 6"/>
    <w:basedOn w:val="a4"/>
    <w:uiPriority w:val="49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8">
    <w:name w:val="List Table 5 Dark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10">
    <w:name w:val="List Table 5 Dark Accent 1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20">
    <w:name w:val="List Table 5 Dark Accent 2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30">
    <w:name w:val="List Table 5 Dark Accent 3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40">
    <w:name w:val="List Table 5 Dark Accent 4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50">
    <w:name w:val="List Table 5 Dark Accent 5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60">
    <w:name w:val="List Table 5 Dark Accent 6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3">
    <w:name w:val="List Table 6 Colorful"/>
    <w:basedOn w:val="a4"/>
    <w:uiPriority w:val="51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10">
    <w:name w:val="List Table 6 Colorful Accent 1"/>
    <w:basedOn w:val="a4"/>
    <w:uiPriority w:val="51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20">
    <w:name w:val="List Table 6 Colorful Accent 2"/>
    <w:basedOn w:val="a4"/>
    <w:uiPriority w:val="51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30">
    <w:name w:val="List Table 6 Colorful Accent 3"/>
    <w:basedOn w:val="a4"/>
    <w:uiPriority w:val="51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4">
    <w:name w:val="List Table 6 Colorful Accent 4"/>
    <w:basedOn w:val="a4"/>
    <w:uiPriority w:val="51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5">
    <w:name w:val="List Table 6 Colorful Accent 5"/>
    <w:basedOn w:val="a4"/>
    <w:uiPriority w:val="51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6">
    <w:name w:val="List Table 6 Colorful Accent 6"/>
    <w:basedOn w:val="a4"/>
    <w:uiPriority w:val="51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3">
    <w:name w:val="List Table 7 Colorful"/>
    <w:basedOn w:val="a4"/>
    <w:uiPriority w:val="52"/>
    <w:rsid w:val="00A50122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10">
    <w:name w:val="List Table 7 Colorful Accent 1"/>
    <w:basedOn w:val="a4"/>
    <w:uiPriority w:val="52"/>
    <w:rsid w:val="00A50122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20">
    <w:name w:val="List Table 7 Colorful Accent 2"/>
    <w:basedOn w:val="a4"/>
    <w:uiPriority w:val="52"/>
    <w:rsid w:val="00A50122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30">
    <w:name w:val="List Table 7 Colorful Accent 3"/>
    <w:basedOn w:val="a4"/>
    <w:uiPriority w:val="52"/>
    <w:rsid w:val="00A50122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4">
    <w:name w:val="List Table 7 Colorful Accent 4"/>
    <w:basedOn w:val="a4"/>
    <w:uiPriority w:val="52"/>
    <w:rsid w:val="00A50122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5">
    <w:name w:val="List Table 7 Colorful Accent 5"/>
    <w:basedOn w:val="a4"/>
    <w:uiPriority w:val="52"/>
    <w:rsid w:val="00A50122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6">
    <w:name w:val="List Table 7 Colorful Accent 6"/>
    <w:basedOn w:val="a4"/>
    <w:uiPriority w:val="52"/>
    <w:rsid w:val="00A50122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3">
    <w:name w:val="E-mail Signature"/>
    <w:basedOn w:val="a2"/>
    <w:link w:val="afffff4"/>
    <w:uiPriority w:val="99"/>
    <w:semiHidden/>
    <w:unhideWhenUsed/>
    <w:rsid w:val="00A50122"/>
  </w:style>
  <w:style w:type="character" w:customStyle="1" w:styleId="afffff4">
    <w:name w:val="Имейл подпис Знак"/>
    <w:basedOn w:val="a3"/>
    <w:link w:val="afffff3"/>
    <w:uiPriority w:val="99"/>
    <w:semiHidden/>
    <w:rsid w:val="00A50122"/>
    <w:rPr>
      <w:rFonts w:ascii="Calibri" w:hAnsi="Calibri" w:cs="Calibri"/>
    </w:rPr>
  </w:style>
  <w:style w:type="paragraph" w:styleId="afffff5">
    <w:name w:val="Salutation"/>
    <w:basedOn w:val="a2"/>
    <w:next w:val="a2"/>
    <w:link w:val="afffff6"/>
    <w:uiPriority w:val="99"/>
    <w:semiHidden/>
    <w:unhideWhenUsed/>
    <w:rsid w:val="00A50122"/>
  </w:style>
  <w:style w:type="character" w:customStyle="1" w:styleId="afffff6">
    <w:name w:val="Приветствие Знак"/>
    <w:basedOn w:val="a3"/>
    <w:link w:val="afffff5"/>
    <w:uiPriority w:val="99"/>
    <w:semiHidden/>
    <w:rsid w:val="00A50122"/>
    <w:rPr>
      <w:rFonts w:ascii="Calibri" w:hAnsi="Calibri" w:cs="Calibri"/>
    </w:rPr>
  </w:style>
  <w:style w:type="table" w:styleId="1a">
    <w:name w:val="Table Columns 1"/>
    <w:basedOn w:val="a4"/>
    <w:uiPriority w:val="99"/>
    <w:semiHidden/>
    <w:unhideWhenUsed/>
    <w:rsid w:val="00A5012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umns 2"/>
    <w:basedOn w:val="a4"/>
    <w:uiPriority w:val="99"/>
    <w:semiHidden/>
    <w:unhideWhenUsed/>
    <w:rsid w:val="00A5012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umns 3"/>
    <w:basedOn w:val="a4"/>
    <w:uiPriority w:val="99"/>
    <w:semiHidden/>
    <w:unhideWhenUsed/>
    <w:rsid w:val="00A5012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Columns 4"/>
    <w:basedOn w:val="a4"/>
    <w:uiPriority w:val="99"/>
    <w:semiHidden/>
    <w:unhideWhenUsed/>
    <w:rsid w:val="00A5012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4"/>
    <w:uiPriority w:val="99"/>
    <w:semiHidden/>
    <w:unhideWhenUsed/>
    <w:rsid w:val="00A5012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f7">
    <w:name w:val="Signature"/>
    <w:basedOn w:val="a2"/>
    <w:link w:val="afffff8"/>
    <w:uiPriority w:val="99"/>
    <w:semiHidden/>
    <w:unhideWhenUsed/>
    <w:rsid w:val="00A50122"/>
    <w:pPr>
      <w:ind w:left="4320"/>
    </w:pPr>
  </w:style>
  <w:style w:type="character" w:customStyle="1" w:styleId="afffff8">
    <w:name w:val="Подпис Знак"/>
    <w:basedOn w:val="a3"/>
    <w:link w:val="afffff7"/>
    <w:uiPriority w:val="99"/>
    <w:semiHidden/>
    <w:rsid w:val="00A50122"/>
    <w:rPr>
      <w:rFonts w:ascii="Calibri" w:hAnsi="Calibri" w:cs="Calibri"/>
    </w:rPr>
  </w:style>
  <w:style w:type="table" w:styleId="1b">
    <w:name w:val="Table Simple 1"/>
    <w:basedOn w:val="a4"/>
    <w:uiPriority w:val="99"/>
    <w:semiHidden/>
    <w:unhideWhenUsed/>
    <w:rsid w:val="00A5012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Simple 2"/>
    <w:basedOn w:val="a4"/>
    <w:uiPriority w:val="99"/>
    <w:semiHidden/>
    <w:unhideWhenUsed/>
    <w:rsid w:val="00A501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Simple 3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ubtle 1"/>
    <w:basedOn w:val="a4"/>
    <w:uiPriority w:val="99"/>
    <w:semiHidden/>
    <w:unhideWhenUsed/>
    <w:rsid w:val="00A501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ubtle 2"/>
    <w:basedOn w:val="a4"/>
    <w:uiPriority w:val="99"/>
    <w:rsid w:val="00A501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d">
    <w:name w:val="index 1"/>
    <w:basedOn w:val="a2"/>
    <w:next w:val="a2"/>
    <w:autoRedefine/>
    <w:uiPriority w:val="99"/>
    <w:semiHidden/>
    <w:unhideWhenUsed/>
    <w:rsid w:val="00A50122"/>
    <w:pPr>
      <w:ind w:left="220" w:hanging="220"/>
    </w:pPr>
  </w:style>
  <w:style w:type="paragraph" w:styleId="2f7">
    <w:name w:val="index 2"/>
    <w:basedOn w:val="a2"/>
    <w:next w:val="a2"/>
    <w:autoRedefine/>
    <w:uiPriority w:val="99"/>
    <w:semiHidden/>
    <w:unhideWhenUsed/>
    <w:rsid w:val="00A50122"/>
    <w:pPr>
      <w:ind w:left="440" w:hanging="220"/>
    </w:pPr>
  </w:style>
  <w:style w:type="paragraph" w:styleId="3f2">
    <w:name w:val="index 3"/>
    <w:basedOn w:val="a2"/>
    <w:next w:val="a2"/>
    <w:autoRedefine/>
    <w:uiPriority w:val="99"/>
    <w:semiHidden/>
    <w:unhideWhenUsed/>
    <w:rsid w:val="00A50122"/>
    <w:pPr>
      <w:ind w:left="660" w:hanging="220"/>
    </w:pPr>
  </w:style>
  <w:style w:type="paragraph" w:styleId="4b">
    <w:name w:val="index 4"/>
    <w:basedOn w:val="a2"/>
    <w:next w:val="a2"/>
    <w:autoRedefine/>
    <w:uiPriority w:val="99"/>
    <w:semiHidden/>
    <w:unhideWhenUsed/>
    <w:rsid w:val="00A50122"/>
    <w:pPr>
      <w:ind w:left="880" w:hanging="220"/>
    </w:pPr>
  </w:style>
  <w:style w:type="paragraph" w:styleId="5a">
    <w:name w:val="index 5"/>
    <w:basedOn w:val="a2"/>
    <w:next w:val="a2"/>
    <w:autoRedefine/>
    <w:uiPriority w:val="99"/>
    <w:semiHidden/>
    <w:unhideWhenUsed/>
    <w:rsid w:val="00A50122"/>
    <w:pPr>
      <w:ind w:left="1100" w:hanging="220"/>
    </w:pPr>
  </w:style>
  <w:style w:type="paragraph" w:styleId="67">
    <w:name w:val="index 6"/>
    <w:basedOn w:val="a2"/>
    <w:next w:val="a2"/>
    <w:autoRedefine/>
    <w:uiPriority w:val="99"/>
    <w:semiHidden/>
    <w:unhideWhenUsed/>
    <w:rsid w:val="00A50122"/>
    <w:pPr>
      <w:ind w:left="1320" w:hanging="220"/>
    </w:pPr>
  </w:style>
  <w:style w:type="paragraph" w:styleId="77">
    <w:name w:val="index 7"/>
    <w:basedOn w:val="a2"/>
    <w:next w:val="a2"/>
    <w:autoRedefine/>
    <w:uiPriority w:val="99"/>
    <w:semiHidden/>
    <w:unhideWhenUsed/>
    <w:rsid w:val="00A50122"/>
    <w:pPr>
      <w:ind w:left="1540" w:hanging="220"/>
    </w:pPr>
  </w:style>
  <w:style w:type="paragraph" w:styleId="83">
    <w:name w:val="index 8"/>
    <w:basedOn w:val="a2"/>
    <w:next w:val="a2"/>
    <w:autoRedefine/>
    <w:uiPriority w:val="99"/>
    <w:semiHidden/>
    <w:unhideWhenUsed/>
    <w:rsid w:val="00A50122"/>
    <w:pPr>
      <w:ind w:left="1760" w:hanging="220"/>
    </w:pPr>
  </w:style>
  <w:style w:type="paragraph" w:styleId="92">
    <w:name w:val="index 9"/>
    <w:basedOn w:val="a2"/>
    <w:next w:val="a2"/>
    <w:autoRedefine/>
    <w:uiPriority w:val="99"/>
    <w:semiHidden/>
    <w:unhideWhenUsed/>
    <w:rsid w:val="00A50122"/>
    <w:pPr>
      <w:ind w:left="1980" w:hanging="220"/>
    </w:pPr>
  </w:style>
  <w:style w:type="paragraph" w:styleId="afffff9">
    <w:name w:val="index heading"/>
    <w:basedOn w:val="a2"/>
    <w:next w:val="1d"/>
    <w:uiPriority w:val="99"/>
    <w:semiHidden/>
    <w:unhideWhenUsed/>
    <w:rsid w:val="00A50122"/>
    <w:rPr>
      <w:rFonts w:ascii="Calibri Light" w:eastAsiaTheme="majorEastAsia" w:hAnsi="Calibri Light" w:cs="Calibri Light"/>
      <w:b/>
      <w:bCs/>
    </w:rPr>
  </w:style>
  <w:style w:type="paragraph" w:styleId="afffffa">
    <w:name w:val="Closing"/>
    <w:basedOn w:val="a2"/>
    <w:link w:val="afffffb"/>
    <w:uiPriority w:val="99"/>
    <w:semiHidden/>
    <w:unhideWhenUsed/>
    <w:rsid w:val="00A50122"/>
    <w:pPr>
      <w:ind w:left="4320"/>
    </w:pPr>
  </w:style>
  <w:style w:type="character" w:customStyle="1" w:styleId="afffffb">
    <w:name w:val="Заключителна фраза Знак"/>
    <w:basedOn w:val="a3"/>
    <w:link w:val="afffffa"/>
    <w:uiPriority w:val="99"/>
    <w:semiHidden/>
    <w:rsid w:val="00A50122"/>
    <w:rPr>
      <w:rFonts w:ascii="Calibri" w:hAnsi="Calibri" w:cs="Calibri"/>
    </w:rPr>
  </w:style>
  <w:style w:type="table" w:styleId="afffffc">
    <w:name w:val="Table Grid"/>
    <w:basedOn w:val="a4"/>
    <w:uiPriority w:val="39"/>
    <w:rsid w:val="00A50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e">
    <w:name w:val="Table Grid 1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Grid 2"/>
    <w:basedOn w:val="a4"/>
    <w:uiPriority w:val="99"/>
    <w:semiHidden/>
    <w:unhideWhenUsed/>
    <w:rsid w:val="00A5012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3">
    <w:name w:val="Table Grid 3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c">
    <w:name w:val="Table Grid 4"/>
    <w:basedOn w:val="a4"/>
    <w:uiPriority w:val="99"/>
    <w:semiHidden/>
    <w:unhideWhenUsed/>
    <w:rsid w:val="00A5012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b">
    <w:name w:val="Table Grid 5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8">
    <w:name w:val="Table Grid 6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8">
    <w:name w:val="Table Grid 7"/>
    <w:basedOn w:val="a4"/>
    <w:uiPriority w:val="99"/>
    <w:semiHidden/>
    <w:unhideWhenUsed/>
    <w:rsid w:val="00A5012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4">
    <w:name w:val="Table Grid 8"/>
    <w:basedOn w:val="a4"/>
    <w:uiPriority w:val="99"/>
    <w:semiHidden/>
    <w:unhideWhenUsed/>
    <w:rsid w:val="00A5012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d">
    <w:name w:val="Grid Table Light"/>
    <w:basedOn w:val="a4"/>
    <w:uiPriority w:val="40"/>
    <w:rsid w:val="00A5012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f">
    <w:name w:val="Grid Table 1 Light"/>
    <w:basedOn w:val="a4"/>
    <w:uiPriority w:val="46"/>
    <w:rsid w:val="00A50122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11">
    <w:name w:val="Grid Table 1 Light Accent 1"/>
    <w:basedOn w:val="a4"/>
    <w:uiPriority w:val="46"/>
    <w:rsid w:val="00A50122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21">
    <w:name w:val="Grid Table 1 Light Accent 2"/>
    <w:basedOn w:val="a4"/>
    <w:uiPriority w:val="46"/>
    <w:rsid w:val="00A50122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31">
    <w:name w:val="Grid Table 1 Light Accent 3"/>
    <w:basedOn w:val="a4"/>
    <w:uiPriority w:val="46"/>
    <w:rsid w:val="00A50122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41">
    <w:name w:val="Grid Table 1 Light Accent 4"/>
    <w:basedOn w:val="a4"/>
    <w:uiPriority w:val="46"/>
    <w:rsid w:val="00A50122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51">
    <w:name w:val="Grid Table 1 Light Accent 5"/>
    <w:basedOn w:val="a4"/>
    <w:uiPriority w:val="46"/>
    <w:rsid w:val="00A50122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61">
    <w:name w:val="Grid Table 1 Light Accent 6"/>
    <w:basedOn w:val="a4"/>
    <w:uiPriority w:val="46"/>
    <w:rsid w:val="00A50122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f9">
    <w:name w:val="Grid Table 2"/>
    <w:basedOn w:val="a4"/>
    <w:uiPriority w:val="47"/>
    <w:rsid w:val="00A50122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11">
    <w:name w:val="Grid Table 2 Accent 1"/>
    <w:basedOn w:val="a4"/>
    <w:uiPriority w:val="47"/>
    <w:rsid w:val="00A50122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21">
    <w:name w:val="Grid Table 2 Accent 2"/>
    <w:basedOn w:val="a4"/>
    <w:uiPriority w:val="47"/>
    <w:rsid w:val="00A50122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31">
    <w:name w:val="Grid Table 2 Accent 3"/>
    <w:basedOn w:val="a4"/>
    <w:uiPriority w:val="47"/>
    <w:rsid w:val="00A50122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41">
    <w:name w:val="Grid Table 2 Accent 4"/>
    <w:basedOn w:val="a4"/>
    <w:uiPriority w:val="47"/>
    <w:rsid w:val="00A50122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51">
    <w:name w:val="Grid Table 2 Accent 5"/>
    <w:basedOn w:val="a4"/>
    <w:uiPriority w:val="47"/>
    <w:rsid w:val="00A50122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61">
    <w:name w:val="Grid Table 2 Accent 6"/>
    <w:basedOn w:val="a4"/>
    <w:uiPriority w:val="47"/>
    <w:rsid w:val="00A50122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f4">
    <w:name w:val="Grid Table 3"/>
    <w:basedOn w:val="a4"/>
    <w:uiPriority w:val="48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11">
    <w:name w:val="Grid Table 3 Accent 1"/>
    <w:basedOn w:val="a4"/>
    <w:uiPriority w:val="48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321">
    <w:name w:val="Grid Table 3 Accent 2"/>
    <w:basedOn w:val="a4"/>
    <w:uiPriority w:val="48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331">
    <w:name w:val="Grid Table 3 Accent 3"/>
    <w:basedOn w:val="a4"/>
    <w:uiPriority w:val="48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341">
    <w:name w:val="Grid Table 3 Accent 4"/>
    <w:basedOn w:val="a4"/>
    <w:uiPriority w:val="48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351">
    <w:name w:val="Grid Table 3 Accent 5"/>
    <w:basedOn w:val="a4"/>
    <w:uiPriority w:val="48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361">
    <w:name w:val="Grid Table 3 Accent 6"/>
    <w:basedOn w:val="a4"/>
    <w:uiPriority w:val="48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4d">
    <w:name w:val="Grid Table 4"/>
    <w:basedOn w:val="a4"/>
    <w:uiPriority w:val="49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11">
    <w:name w:val="Grid Table 4 Accent 1"/>
    <w:basedOn w:val="a4"/>
    <w:uiPriority w:val="49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21">
    <w:name w:val="Grid Table 4 Accent 2"/>
    <w:basedOn w:val="a4"/>
    <w:uiPriority w:val="49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31">
    <w:name w:val="Grid Table 4 Accent 3"/>
    <w:basedOn w:val="a4"/>
    <w:uiPriority w:val="49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41">
    <w:name w:val="Grid Table 4 Accent 4"/>
    <w:basedOn w:val="a4"/>
    <w:uiPriority w:val="49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51">
    <w:name w:val="Grid Table 4 Accent 5"/>
    <w:basedOn w:val="a4"/>
    <w:uiPriority w:val="49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61">
    <w:name w:val="Grid Table 4 Accent 6"/>
    <w:basedOn w:val="a4"/>
    <w:uiPriority w:val="49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c">
    <w:name w:val="Grid Table 5 Dark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11">
    <w:name w:val="Grid Table 5 Dark Accent 1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521">
    <w:name w:val="Grid Table 5 Dark Accent 2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531">
    <w:name w:val="Grid Table 5 Dark Accent 3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541">
    <w:name w:val="Grid Table 5 Dark Accent 4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551">
    <w:name w:val="Grid Table 5 Dark Accent 5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561">
    <w:name w:val="Grid Table 5 Dark Accent 6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69">
    <w:name w:val="Grid Table 6 Colorful"/>
    <w:basedOn w:val="a4"/>
    <w:uiPriority w:val="51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11">
    <w:name w:val="Grid Table 6 Colorful Accent 1"/>
    <w:basedOn w:val="a4"/>
    <w:uiPriority w:val="51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21">
    <w:name w:val="Grid Table 6 Colorful Accent 2"/>
    <w:basedOn w:val="a4"/>
    <w:uiPriority w:val="51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31">
    <w:name w:val="Grid Table 6 Colorful Accent 3"/>
    <w:basedOn w:val="a4"/>
    <w:uiPriority w:val="51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40">
    <w:name w:val="Grid Table 6 Colorful Accent 4"/>
    <w:basedOn w:val="a4"/>
    <w:uiPriority w:val="51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50">
    <w:name w:val="Grid Table 6 Colorful Accent 5"/>
    <w:basedOn w:val="a4"/>
    <w:uiPriority w:val="51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60">
    <w:name w:val="Grid Table 6 Colorful Accent 6"/>
    <w:basedOn w:val="a4"/>
    <w:uiPriority w:val="51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9">
    <w:name w:val="Grid Table 7 Colorful"/>
    <w:basedOn w:val="a4"/>
    <w:uiPriority w:val="52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11">
    <w:name w:val="Grid Table 7 Colorful Accent 1"/>
    <w:basedOn w:val="a4"/>
    <w:uiPriority w:val="52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721">
    <w:name w:val="Grid Table 7 Colorful Accent 2"/>
    <w:basedOn w:val="a4"/>
    <w:uiPriority w:val="52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731">
    <w:name w:val="Grid Table 7 Colorful Accent 3"/>
    <w:basedOn w:val="a4"/>
    <w:uiPriority w:val="52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740">
    <w:name w:val="Grid Table 7 Colorful Accent 4"/>
    <w:basedOn w:val="a4"/>
    <w:uiPriority w:val="52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750">
    <w:name w:val="Grid Table 7 Colorful Accent 5"/>
    <w:basedOn w:val="a4"/>
    <w:uiPriority w:val="52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760">
    <w:name w:val="Grid Table 7 Colorful Accent 6"/>
    <w:basedOn w:val="a4"/>
    <w:uiPriority w:val="52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1f0">
    <w:name w:val="Table Web 1"/>
    <w:basedOn w:val="a4"/>
    <w:uiPriority w:val="99"/>
    <w:semiHidden/>
    <w:unhideWhenUsed/>
    <w:rsid w:val="00A5012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Web 2"/>
    <w:basedOn w:val="a4"/>
    <w:uiPriority w:val="99"/>
    <w:semiHidden/>
    <w:unhideWhenUsed/>
    <w:rsid w:val="00A5012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Web 3"/>
    <w:basedOn w:val="a4"/>
    <w:uiPriority w:val="99"/>
    <w:rsid w:val="00A5012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e">
    <w:name w:val="footnote reference"/>
    <w:basedOn w:val="a3"/>
    <w:uiPriority w:val="99"/>
    <w:semiHidden/>
    <w:unhideWhenUsed/>
    <w:rsid w:val="00A50122"/>
    <w:rPr>
      <w:rFonts w:ascii="Calibri" w:hAnsi="Calibri" w:cs="Calibri"/>
      <w:vertAlign w:val="superscript"/>
    </w:rPr>
  </w:style>
  <w:style w:type="character" w:styleId="affffff">
    <w:name w:val="line number"/>
    <w:basedOn w:val="a3"/>
    <w:uiPriority w:val="99"/>
    <w:semiHidden/>
    <w:unhideWhenUsed/>
    <w:rsid w:val="00A50122"/>
    <w:rPr>
      <w:rFonts w:ascii="Calibri" w:hAnsi="Calibri" w:cs="Calibri"/>
    </w:rPr>
  </w:style>
  <w:style w:type="table" w:styleId="1f1">
    <w:name w:val="Table 3D effects 1"/>
    <w:basedOn w:val="a4"/>
    <w:uiPriority w:val="99"/>
    <w:semiHidden/>
    <w:unhideWhenUsed/>
    <w:rsid w:val="00A5012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3D effects 2"/>
    <w:basedOn w:val="a4"/>
    <w:uiPriority w:val="99"/>
    <w:semiHidden/>
    <w:unhideWhenUsed/>
    <w:rsid w:val="00A5012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6">
    <w:name w:val="Table 3D effects 3"/>
    <w:basedOn w:val="a4"/>
    <w:uiPriority w:val="99"/>
    <w:semiHidden/>
    <w:unhideWhenUsed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0">
    <w:name w:val="Table Theme"/>
    <w:basedOn w:val="a4"/>
    <w:uiPriority w:val="99"/>
    <w:semiHidden/>
    <w:unhideWhenUsed/>
    <w:rsid w:val="00A50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f1">
    <w:name w:val="page number"/>
    <w:basedOn w:val="a3"/>
    <w:uiPriority w:val="99"/>
    <w:semiHidden/>
    <w:unhideWhenUsed/>
    <w:rsid w:val="00A50122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DT-CH\AppData\Roaming\Microsoft\&#1064;&#1072;&#1073;&#1083;&#1086;&#1085;&#1080;\&#1045;&#1076;&#1080;&#1085;&#1080;&#1095;&#1085;&#1072;%20&#1088;&#1072;&#1079;&#1088;&#1077;&#1076;&#1082;&#1072;%20(&#1087;&#1088;&#1072;&#1079;&#1085;&#1072;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AGnLbOWQtSUg/tCj61r+udO2cKC/cEzNpbeSOmGAjto=</DigestValue>
    </Reference>
    <Reference Type="http://www.w3.org/2000/09/xmldsig#Object" URI="#idOfficeObject">
      <DigestMethod Algorithm="http://www.w3.org/2001/04/xmlenc#sha256"/>
      <DigestValue>QB8RVLgrntdrf0Ic/C6IDb/2kXythfejA/7AR8FJ628=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OmlcCDlnm320J2jj4Lf1AvxZ7Ce5inj5y+pMNRXCsNc=</DigestValue>
    </Reference>
    <Reference Type="http://www.w3.org/2000/09/xmldsig#Object" URI="#idValidSigLnImg">
      <DigestMethod Algorithm="http://www.w3.org/2001/04/xmlenc#sha256"/>
      <DigestValue>wp9iPISBqNilO+Acj+q9aDjFGMW7UP0Q1pSQQVJ4r8A=</DigestValue>
    </Reference>
    <Reference Type="http://www.w3.org/2000/09/xmldsig#Object" URI="#idInvalidSigLnImg">
      <DigestMethod Algorithm="http://www.w3.org/2001/04/xmlenc#sha256"/>
      <DigestValue>iMFEC2tjw4kTnwETw9IS+atN+D7GKIigVK4r3+D3H1o=</DigestValue>
    </Reference>
  </SignedInfo>
  <SignatureValue>EtNKrpgPB0K/tyyI86DrnKn4oRVlAdU55npjQ/bEM5Oj4u07xghsppE+Poh9HonqOqktdI/nZO+s
ocwp/dIs5tFh3Zun9coFE7imdI0yDp6lyPfN5qdf3z8+jrGAC/zVrpdHweVMBeTSOluq8papko5o
kziJr+Cidk4vDPG9ZSErJqK+c0Va4o/wSRUAs+uJNF08P0Pj/rCmCMt4kfdGrJMksQN3WMT/UN+r
H29LJJaM7HnxjNQJZIT/MAQ7e8Gvr/gO6lx+vJ3DuPAOQ+HCVjgu4ZdeGHU4GoRxUip/u6SOXtGP
ZHO7Km34hd5szww1q3qtBb0r/bC8680+dx/IqQxL5WSe2dGS9m58ktJA4pRkr4XbZk42qX+N7DGE
i2kNJM+HLdwsk1GcOhhLFYWtNZuG75Z360K9bmybyFnW2v3XkSJwBKTTAZvYBtAtCUJMvbRc5nxr
wUNpFOk2SP8R5rS5SNvYltR3opVIeOhg7g8vojCrk0QFXPy1ESXLodvw</SignatureValue>
  <KeyInfo>
    <X509Data>
      <X509Certificate>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</Transform>
          <Transform Algorithm="http://www.w3.org/TR/2001/REC-xml-c14n-20010315"/>
        </Transforms>
        <DigestMethod Algorithm="http://www.w3.org/2001/04/xmlenc#sha256"/>
        <DigestValue>jn1AiHx0I/lv7T264RzeeC/69U8WQPFX4F8uUmu6PVI=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5KXXhFQqdSp7wGLSA5YU4RceHSQkcrEFMNsQEg9EB1w=</DigestValue>
      </Reference>
      <Reference URI="/word/document.xml?ContentType=application/vnd.openxmlformats-officedocument.wordprocessingml.document.main+xml">
        <DigestMethod Algorithm="http://www.w3.org/2001/04/xmlenc#sha256"/>
        <DigestValue>4ZSDkofp50vTuptfzrB4F/FVZ7uyavF+FE8fVog7Zfk=</DigestValue>
      </Reference>
      <Reference URI="/word/endnotes.xml?ContentType=application/vnd.openxmlformats-officedocument.wordprocessingml.endnotes+xml">
        <DigestMethod Algorithm="http://www.w3.org/2001/04/xmlenc#sha256"/>
        <DigestValue>DxGkJjgZ7z6tvzFepM5i0oTYPKE2tKLketwtVvA9n20=</DigestValue>
      </Reference>
      <Reference URI="/word/fontTable.xml?ContentType=application/vnd.openxmlformats-officedocument.wordprocessingml.fontTable+xml">
        <DigestMethod Algorithm="http://www.w3.org/2001/04/xmlenc#sha256"/>
        <DigestValue>JbTBt4Kc9DzuXuNE0S3iATqrS1SfiOtdHGkrdWmwQjE=</DigestValue>
      </Reference>
      <Reference URI="/word/footnotes.xml?ContentType=application/vnd.openxmlformats-officedocument.wordprocessingml.footnotes+xml">
        <DigestMethod Algorithm="http://www.w3.org/2001/04/xmlenc#sha256"/>
        <DigestValue>eEUzaKd+3x4VI0YsZGCZ2mri9skqAk1WdaM4vRhUERU=</DigestValue>
      </Reference>
      <Reference URI="/word/media/image1.emf?ContentType=image/x-emf">
        <DigestMethod Algorithm="http://www.w3.org/2001/04/xmlenc#sha256"/>
        <DigestValue>8CkKP5ypduVYExPgM6R7wqQCAtRYuVKY3c1uYI0CW/o=</DigestValue>
      </Reference>
      <Reference URI="/word/numbering.xml?ContentType=application/vnd.openxmlformats-officedocument.wordprocessingml.numbering+xml">
        <DigestMethod Algorithm="http://www.w3.org/2001/04/xmlenc#sha256"/>
        <DigestValue>sv2+DG4o24IZ4m4ujLPNNmoDYxHVE+A9QqlEYi/Sar4=</DigestValue>
      </Reference>
      <Reference URI="/word/settings.xml?ContentType=application/vnd.openxmlformats-officedocument.wordprocessingml.settings+xml">
        <DigestMethod Algorithm="http://www.w3.org/2001/04/xmlenc#sha256"/>
        <DigestValue>e+CbuRzaGD5ovFOOJ0LYSmQP6jgTgwgsFtUtiCtiSQM=</DigestValue>
      </Reference>
      <Reference URI="/word/styles.xml?ContentType=application/vnd.openxmlformats-officedocument.wordprocessingml.styles+xml">
        <DigestMethod Algorithm="http://www.w3.org/2001/04/xmlenc#sha256"/>
        <DigestValue>D9bUUwwwQgUbZ5Gsr2iOjKWespvukIB9zR/ZJGkXzBI=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2026-08-19T06:17:44Z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{8E6FDF9A-C8A7-496D-AB27-35D4C3B1878E}</SetupID>
          <SignatureText>Галина Севова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2026-08-19T06:17:44Z</xd:SigningTime>
          <xd:SigningCertificate>
            <xd:Cert>
              <xd:CertDigest>
                <DigestMethod Algorithm="http://www.w3.org/2001/04/xmlenc#sha256"/>
                <DigestValue>B3vFPCIOQ6YBDACwI5JrxiBu1gkKzEuRKMXJXQtjIP8=</DigestValue>
              </xd:CertDigest>
              <xd:IssuerSerial>
                <X509IssuerName>CN=B-Trust Operational Qualified CA, OU=B-Trust, O=BORICA AD, OID.2.5.4.97=NTRBG-201230426, C=BG</X509IssuerName>
                <X509SerialNumber>1096674484621878988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P8AAAB/AAAAAAAAAAAAAABzGwAAtQ0AACBFTUYAAAEAZBoAAKI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VZXbQV9C20G7AAAABAAAAAwAAABMAAAAAAAAAAAAAAAAAAAA//////////9kAAAAMQA5AC4AOA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TAAAARwAAACkAAAAzAAAAaw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CUAAAASAAAACUAAAAMAAAABAAAAFQAAACcAAAAKgAAADMAAACSAAAARwAAAAEAAABVldtBX0LbQSoAAAAzAAAADQAAAEwAAAAAAAAAAAAAAAAAAAD//////////2gAAAATBDAEOwQ4BD0EMAQgACEENQQyBD4EMgQwBAAACAAAAAgAAAAIAAAACQAAAAkAAAAIAAAABAAAAAoAAAAIAAAACAAAAAk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</Object>
  <Object Id="idInvalidSigLnImg">AQAAAGwAAAAAAAAAAAAAAP8AAAB/AAAAAAAAAAAAAABzGwAAtQ0AACBFTUYAAAEA+B0AAKg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IgAAAARAAAAJQAAAAwAAAABAAAAVAAAAKwAAAAjAAAABAAAAIYAAAAQAAAAAQAAAFWV20FfQtt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CEgAAAAwAAAABAAAAFgAAAAwAAAAIAAAAVAAAAFQAAAAKAAAAJwAAAB4AAABKAAAAAQAAAFWV20FfQtt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kwAAAEcAAAApAAAAMwAAAGsAAAAVAAAAIQDwAAAAAAAAAAAAAACAPwAAAAAAAAAAAACAPwAAAAAAAAAAAAAAAAAAAAAAAAAAAAAAAAAAAAAAAAAAJQAAAAwAAAAAAACAKAAAAAwAAAAEAAAAUgAAAHABAAAE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ISAAAADAAAAAEAAAAeAAAAGAAAACkAAAAzAAAAlAAAAEgAAAAlAAAADAAAAAQAAABUAAAAnAAAACoAAAAzAAAAkgAAAEcAAAABAAAAVZXbQV9C20EqAAAAMwAAAA0AAABMAAAAAAAAAAAAAAAAAAAA//////////9oAAAAEwQwBDsEOAQ9BDAEIAAhBDUEMgQ+BDIEMAQAAAgAAAAIAAAACAAAAAkAAAAJAAAACAAAAAQAAAAKAAAACAAAAAg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BDB1CC-CEFB-4E46-8174-1F0AA0D30B24}">
  <ds:schemaRefs>
    <ds:schemaRef ds:uri="4873beb7-5857-4685-be1f-d57550cc96cc"/>
    <ds:schemaRef ds:uri="http://purl.org/dc/dcmitype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www.w3.org/XML/1998/namespace"/>
    <ds:schemaRef ds:uri="http://purl.org/dc/terms/"/>
    <ds:schemaRef ds:uri="http://schemas.microsoft.com/office/2006/documentManagement/type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52F06895-34D9-494C-9733-2E7AADBF4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Единична разредка (празна)</Template>
  <TotalTime>0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2026-03-30T09:41:00Z</dcterms:created>
  <dcterms:modified xsi:type="dcterms:W3CDTF">2026-08-19T06:17:00Z</dcterms:modified>
</cp:coreProperties>
</file>