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5E6ADD">
        <w:rPr>
          <w:rFonts w:ascii="Times New Roman" w:hAnsi="Times New Roman" w:cs="Times New Roman"/>
          <w:sz w:val="28"/>
          <w:szCs w:val="28"/>
        </w:rPr>
        <w:t>94К-08-1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5E6ADD">
        <w:rPr>
          <w:rFonts w:ascii="Times New Roman" w:hAnsi="Times New Roman" w:cs="Times New Roman"/>
          <w:sz w:val="28"/>
          <w:szCs w:val="28"/>
        </w:rPr>
        <w:t>15.05.2026 г.</w:t>
      </w:r>
      <w:bookmarkStart w:id="0" w:name="_GoBack"/>
      <w:bookmarkEnd w:id="0"/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3ACC">
        <w:rPr>
          <w:rFonts w:ascii="Times New Roman" w:hAnsi="Times New Roman" w:cs="Times New Roman"/>
          <w:b/>
          <w:sz w:val="32"/>
          <w:szCs w:val="32"/>
        </w:rPr>
        <w:t>КРАСИМИР ИВАНОВ КЪНЕВ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603ACC">
        <w:rPr>
          <w:rFonts w:ascii="Times New Roman" w:hAnsi="Times New Roman" w:cs="Times New Roman"/>
          <w:sz w:val="28"/>
          <w:szCs w:val="28"/>
        </w:rPr>
        <w:t>гр. 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603ACC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743A37">
        <w:rPr>
          <w:rFonts w:ascii="Times New Roman" w:hAnsi="Times New Roman" w:cs="Times New Roman"/>
          <w:sz w:val="28"/>
          <w:szCs w:val="28"/>
        </w:rPr>
        <w:t>5</w:t>
      </w:r>
      <w:r w:rsidR="00603ACC">
        <w:rPr>
          <w:rFonts w:ascii="Times New Roman" w:hAnsi="Times New Roman" w:cs="Times New Roman"/>
          <w:sz w:val="28"/>
          <w:szCs w:val="28"/>
        </w:rPr>
        <w:t>140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603ACC">
        <w:rPr>
          <w:rFonts w:ascii="Times New Roman" w:hAnsi="Times New Roman" w:cs="Times New Roman"/>
          <w:sz w:val="28"/>
          <w:szCs w:val="28"/>
        </w:rPr>
        <w:t>16.09</w:t>
      </w:r>
      <w:r w:rsidR="00743A37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7B4AA2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714C14">
        <w:rPr>
          <w:rFonts w:ascii="Times New Roman" w:hAnsi="Times New Roman" w:cs="Times New Roman"/>
          <w:sz w:val="28"/>
          <w:szCs w:val="28"/>
        </w:rPr>
        <w:t xml:space="preserve"> </w:t>
      </w:r>
      <w:r w:rsidR="00743A37">
        <w:rPr>
          <w:rFonts w:ascii="Times New Roman" w:hAnsi="Times New Roman" w:cs="Times New Roman"/>
          <w:sz w:val="28"/>
          <w:szCs w:val="28"/>
        </w:rPr>
        <w:t>1</w:t>
      </w:r>
      <w:r w:rsidR="00BA54B5">
        <w:rPr>
          <w:rFonts w:ascii="Times New Roman" w:hAnsi="Times New Roman" w:cs="Times New Roman"/>
          <w:sz w:val="28"/>
          <w:szCs w:val="28"/>
        </w:rPr>
        <w:t>8</w:t>
      </w:r>
      <w:r w:rsidR="00743A37">
        <w:rPr>
          <w:rFonts w:ascii="Times New Roman" w:hAnsi="Times New Roman" w:cs="Times New Roman"/>
          <w:sz w:val="28"/>
          <w:szCs w:val="28"/>
        </w:rPr>
        <w:t>.05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BA54B5">
        <w:rPr>
          <w:rFonts w:ascii="Times New Roman" w:hAnsi="Times New Roman" w:cs="Times New Roman"/>
          <w:sz w:val="28"/>
          <w:szCs w:val="28"/>
        </w:rPr>
        <w:t xml:space="preserve"> 01</w:t>
      </w:r>
      <w:r w:rsidR="00743A37">
        <w:rPr>
          <w:rFonts w:ascii="Times New Roman" w:hAnsi="Times New Roman" w:cs="Times New Roman"/>
          <w:sz w:val="28"/>
          <w:szCs w:val="28"/>
        </w:rPr>
        <w:t>.0</w:t>
      </w:r>
      <w:r w:rsidR="00BA54B5">
        <w:rPr>
          <w:rFonts w:ascii="Times New Roman" w:hAnsi="Times New Roman" w:cs="Times New Roman"/>
          <w:sz w:val="28"/>
          <w:szCs w:val="28"/>
        </w:rPr>
        <w:t>6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lastRenderedPageBreak/>
        <w:t>Съгласували: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 xml:space="preserve">Галина Иларионова 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Секретар на Община Иваново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Мариана Драшкова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Директор на Дирекция „АПОФУС“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Кремена Георгиева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Юрисконсулт в отдел „ПНО“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Дирекция „АПОФУС“:</w:t>
      </w:r>
    </w:p>
    <w:p w:rsidR="00422BA8" w:rsidRDefault="00422BA8" w:rsidP="00F00768">
      <w:pPr>
        <w:rPr>
          <w:rFonts w:ascii="Times New Roman" w:hAnsi="Times New Roman" w:cs="Times New Roman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Изготвил,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Галина Севова</w:t>
      </w:r>
    </w:p>
    <w:p w:rsid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Гл. инспектор в отдел „МДТ“</w:t>
      </w:r>
    </w:p>
    <w:p w:rsidR="00525CC9" w:rsidRPr="00414758" w:rsidRDefault="00422BA8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14.05</w:t>
      </w:r>
      <w:r w:rsidR="00525CC9">
        <w:rPr>
          <w:rFonts w:ascii="Times New Roman" w:hAnsi="Times New Roman" w:cs="Times New Roman"/>
        </w:rPr>
        <w:t>.2026</w:t>
      </w:r>
    </w:p>
    <w:sectPr w:rsidR="00525CC9" w:rsidRP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0DD" w:rsidRDefault="00B150DD" w:rsidP="00A50122">
      <w:r>
        <w:separator/>
      </w:r>
    </w:p>
  </w:endnote>
  <w:endnote w:type="continuationSeparator" w:id="0">
    <w:p w:rsidR="00B150DD" w:rsidRDefault="00B150DD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0DD" w:rsidRDefault="00B150DD" w:rsidP="00A50122">
      <w:r>
        <w:separator/>
      </w:r>
    </w:p>
  </w:footnote>
  <w:footnote w:type="continuationSeparator" w:id="0">
    <w:p w:rsidR="00B150DD" w:rsidRDefault="00B150DD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33668"/>
    <w:rsid w:val="000354DD"/>
    <w:rsid w:val="00036329"/>
    <w:rsid w:val="0004104D"/>
    <w:rsid w:val="00044132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10DC"/>
    <w:rsid w:val="00363C15"/>
    <w:rsid w:val="00365D2B"/>
    <w:rsid w:val="00373227"/>
    <w:rsid w:val="003752E0"/>
    <w:rsid w:val="00377051"/>
    <w:rsid w:val="00384E47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7789"/>
    <w:rsid w:val="005E0718"/>
    <w:rsid w:val="005E6ADD"/>
    <w:rsid w:val="005F007B"/>
    <w:rsid w:val="005F7484"/>
    <w:rsid w:val="00603ACC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73D0"/>
    <w:rsid w:val="00B12C6B"/>
    <w:rsid w:val="00B150DD"/>
    <w:rsid w:val="00B1563F"/>
    <w:rsid w:val="00B258D7"/>
    <w:rsid w:val="00B27319"/>
    <w:rsid w:val="00B43F1C"/>
    <w:rsid w:val="00B44B7F"/>
    <w:rsid w:val="00B45373"/>
    <w:rsid w:val="00B555D5"/>
    <w:rsid w:val="00B779E9"/>
    <w:rsid w:val="00B87F8D"/>
    <w:rsid w:val="00B95E6B"/>
    <w:rsid w:val="00BA2361"/>
    <w:rsid w:val="00BA5337"/>
    <w:rsid w:val="00BA54B5"/>
    <w:rsid w:val="00BC7A0A"/>
    <w:rsid w:val="00BD166F"/>
    <w:rsid w:val="00BD3ABE"/>
    <w:rsid w:val="00BD4672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3DB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40EFF"/>
    <w:rsid w:val="00E45529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B0BFC"/>
    <w:rsid w:val="00EB2756"/>
    <w:rsid w:val="00EC2A9B"/>
    <w:rsid w:val="00EC56C9"/>
    <w:rsid w:val="00ED1AF5"/>
    <w:rsid w:val="00ED3EEE"/>
    <w:rsid w:val="00EE0CF7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C6F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10D4D1-0723-4AFC-8902-7CACF7EF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2026-05-15T07:18:00Z</dcterms:modified>
</cp:coreProperties>
</file>