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5E76AB">
        <w:rPr>
          <w:rFonts w:ascii="Times New Roman" w:hAnsi="Times New Roman" w:cs="Times New Roman"/>
          <w:sz w:val="28"/>
          <w:szCs w:val="28"/>
        </w:rPr>
        <w:t>53-4317-1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F2374">
        <w:rPr>
          <w:rFonts w:ascii="Times New Roman" w:hAnsi="Times New Roman" w:cs="Times New Roman"/>
          <w:b/>
          <w:sz w:val="32"/>
          <w:szCs w:val="32"/>
        </w:rPr>
        <w:t xml:space="preserve">ДАР 2009 </w:t>
      </w:r>
      <w:r w:rsidR="005B268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46AB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>с. Тръстеник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13</w:t>
      </w:r>
      <w:r w:rsidR="004F2374">
        <w:rPr>
          <w:rFonts w:ascii="Times New Roman" w:hAnsi="Times New Roman" w:cs="Times New Roman"/>
          <w:sz w:val="28"/>
          <w:szCs w:val="28"/>
        </w:rPr>
        <w:t>7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FA46AB">
        <w:rPr>
          <w:rFonts w:ascii="Times New Roman" w:hAnsi="Times New Roman" w:cs="Times New Roman"/>
          <w:sz w:val="28"/>
          <w:szCs w:val="28"/>
        </w:rPr>
        <w:t>2</w:t>
      </w:r>
      <w:r w:rsidR="00362978">
        <w:rPr>
          <w:rFonts w:ascii="Times New Roman" w:hAnsi="Times New Roman" w:cs="Times New Roman"/>
          <w:sz w:val="28"/>
          <w:szCs w:val="28"/>
        </w:rPr>
        <w:t>7</w:t>
      </w:r>
      <w:r w:rsidR="00FA46AB">
        <w:rPr>
          <w:rFonts w:ascii="Times New Roman" w:hAnsi="Times New Roman" w:cs="Times New Roman"/>
          <w:sz w:val="28"/>
          <w:szCs w:val="28"/>
        </w:rPr>
        <w:t>.0</w:t>
      </w:r>
      <w:r w:rsidR="00362978">
        <w:rPr>
          <w:rFonts w:ascii="Times New Roman" w:hAnsi="Times New Roman" w:cs="Times New Roman"/>
          <w:sz w:val="28"/>
          <w:szCs w:val="28"/>
        </w:rPr>
        <w:t>7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5E76AB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624" w:rsidRDefault="00A84624" w:rsidP="00A50122">
      <w:r>
        <w:separator/>
      </w:r>
    </w:p>
  </w:endnote>
  <w:endnote w:type="continuationSeparator" w:id="0">
    <w:p w:rsidR="00A84624" w:rsidRDefault="00A84624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624" w:rsidRDefault="00A84624" w:rsidP="00A50122">
      <w:r>
        <w:separator/>
      </w:r>
    </w:p>
  </w:footnote>
  <w:footnote w:type="continuationSeparator" w:id="0">
    <w:p w:rsidR="00A84624" w:rsidRDefault="00A84624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E76AB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84624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554C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ggfAGawbtHDhPSslNH1YV/Z1S8Kn2FW/FN7+6xoHf1E=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Mau2pFWOATB8o43VPDv1MCWhad1Wvi58KuCNqwhp1GY=</DigestValue>
    </Reference>
    <Reference Type="http://www.w3.org/2000/09/xmldsig#Object" URI="#idValidSigLnImg">
      <DigestMethod Algorithm="http://www.w3.org/2001/04/xmlenc#sha256"/>
      <DigestValue>lKJ1rpTHJv6mCDEL+cRQTpgFG8YolWf3KHNU1Ituc8c=</DigestValue>
    </Reference>
    <Reference Type="http://www.w3.org/2000/09/xmldsig#Object" URI="#idInvalidSigLnImg">
      <DigestMethod Algorithm="http://www.w3.org/2001/04/xmlenc#sha256"/>
      <DigestValue>OcSbfP8sfopbinrN7utXkuGPWblyEtfoOvcqCbF+w20=</DigestValue>
    </Reference>
  </SignedInfo>
  <SignatureValue>HrtCKDhX8d7I7jtpItqySGf4G92XQiYwWkeyxoiJSrlNMVVMnAeTT59GJ1ena5C3rIrVwB1W8fR8
Un0ggHldvRT1wC5TiXWrk3JAoUeO7Y5SRXBAzhfC2SUaOcv+NAjHdFd25SMRJTahYo2pfnKv0v+Y
7ZANA/nvIXQVE4dsqx4/Gf+UU5/RhXuqea9og2MMBiKlM9vRu2dB9m/2TbhBaT1b8e7AcIoyf598
CJqkMKOOmyXnDaDpnz/sG9bo8ScHdYx+wuDXuqecGxWooTifL6nCU5m0VgGSI3JsB6ztZNKqq6Cq
25ayUGw3UvBxKon8ksc6utp65I/IabQOtuD6rXrrRgTWNWgvFv42tkcj8BRkcr3l6/cGhozz8Bd0
6ikG2kUMJmS0x+E9cfaLBdYU2WfBgaLjD8nbifzkflARGzEulohjQ+DtDnnxn4YhHoPXb/jXacDf
BREcdBFiDMCKTD6ClOjorpObvO80uXVPHhLEtxelJvzQD1LREBZL7gLw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VMFIhgi2VDdZL/P6btxKnE6IpVDqTSS3smjpdfkTqHY=</DigestValue>
      </Reference>
      <Reference URI="/word/endnotes.xml?ContentType=application/vnd.openxmlformats-officedocument.wordprocessingml.endnotes+xml">
        <DigestMethod Algorithm="http://www.w3.org/2001/04/xmlenc#sha256"/>
        <DigestValue>GmNs61hznjr6+koD+059CvjgQyk0mqNQIhHXxFtXW14=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P+yd+bR3rBLTEIFqTPfeSsBgAXa9MOBJzSfEjawWm+Q=</DigestValue>
      </Reference>
      <Reference URI="/word/media/image1.emf?ContentType=image/x-emf">
        <DigestMethod Algorithm="http://www.w3.org/2001/04/xmlenc#sha256"/>
        <DigestValue>bxpNj6aA4KZWKwdtQQhxM/s5RigZ9wTLCzV9NF2afvw=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nBh575nO1Pr8lKdSp5q4uOkTVbwyVBwZJ18tPNnIFj0=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2026-09-23T09:43:15Z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V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BU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T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FQ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28419E7F-0D27-4E23-BAA4-6FA47CEB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2026-09-23T09:43:00Z</dcterms:modified>
</cp:coreProperties>
</file>