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41544C">
        <w:rPr>
          <w:rFonts w:ascii="Times New Roman" w:hAnsi="Times New Roman" w:cs="Times New Roman"/>
          <w:sz w:val="28"/>
          <w:szCs w:val="28"/>
        </w:rPr>
        <w:t>53-4742-1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37155">
        <w:rPr>
          <w:rFonts w:ascii="Times New Roman" w:hAnsi="Times New Roman" w:cs="Times New Roman"/>
          <w:b/>
          <w:sz w:val="32"/>
          <w:szCs w:val="32"/>
        </w:rPr>
        <w:t>ВОЛЕДАН</w:t>
      </w:r>
      <w:r w:rsidR="003F4D1C">
        <w:rPr>
          <w:rFonts w:ascii="Times New Roman" w:hAnsi="Times New Roman" w:cs="Times New Roman"/>
          <w:b/>
          <w:sz w:val="32"/>
          <w:szCs w:val="32"/>
        </w:rPr>
        <w:t xml:space="preserve"> Е</w:t>
      </w:r>
      <w:r w:rsidR="00FA46AB">
        <w:rPr>
          <w:rFonts w:ascii="Times New Roman" w:hAnsi="Times New Roman" w:cs="Times New Roman"/>
          <w:b/>
          <w:sz w:val="32"/>
          <w:szCs w:val="32"/>
        </w:rPr>
        <w:t>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DF6D28">
        <w:rPr>
          <w:rFonts w:ascii="Times New Roman" w:hAnsi="Times New Roman" w:cs="Times New Roman"/>
          <w:sz w:val="28"/>
          <w:szCs w:val="28"/>
        </w:rPr>
        <w:t>Божичен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B37155">
        <w:rPr>
          <w:rFonts w:ascii="Times New Roman" w:hAnsi="Times New Roman" w:cs="Times New Roman"/>
          <w:sz w:val="28"/>
          <w:szCs w:val="28"/>
        </w:rPr>
        <w:t>49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DF6D28">
        <w:rPr>
          <w:rFonts w:ascii="Times New Roman" w:hAnsi="Times New Roman" w:cs="Times New Roman"/>
          <w:sz w:val="28"/>
          <w:szCs w:val="28"/>
        </w:rPr>
        <w:t>28.07.2026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41544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EC3" w:rsidRDefault="00916EC3" w:rsidP="00A50122">
      <w:r>
        <w:separator/>
      </w:r>
    </w:p>
  </w:endnote>
  <w:endnote w:type="continuationSeparator" w:id="0">
    <w:p w:rsidR="00916EC3" w:rsidRDefault="00916EC3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EC3" w:rsidRDefault="00916EC3" w:rsidP="00A50122">
      <w:r>
        <w:separator/>
      </w:r>
    </w:p>
  </w:footnote>
  <w:footnote w:type="continuationSeparator" w:id="0">
    <w:p w:rsidR="00916EC3" w:rsidRDefault="00916EC3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4100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4D1C"/>
    <w:rsid w:val="003F5111"/>
    <w:rsid w:val="003F51C2"/>
    <w:rsid w:val="003F5AC4"/>
    <w:rsid w:val="003F64EC"/>
    <w:rsid w:val="0040741C"/>
    <w:rsid w:val="00414758"/>
    <w:rsid w:val="0041544C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12A9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6EC3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7155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6D28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E49C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2YRxllBJLZTKKPalRC928B6X1AbKyDPx8/eqvGKpASE=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rFutnmOLQM+4Qw/CvwUWV+j8gDHSPAlpcL7sO2Hg2aA=</DigestValue>
    </Reference>
    <Reference Type="http://www.w3.org/2000/09/xmldsig#Object" URI="#idValidSigLnImg">
      <DigestMethod Algorithm="http://www.w3.org/2001/04/xmlenc#sha256"/>
      <DigestValue>asqTd2o0D13LJnmZchj49jFivFRxdOLXGibi+hTbGik=</DigestValue>
    </Reference>
    <Reference Type="http://www.w3.org/2000/09/xmldsig#Object" URI="#idInvalidSigLnImg">
      <DigestMethod Algorithm="http://www.w3.org/2001/04/xmlenc#sha256"/>
      <DigestValue>D3sP0bHbQFr151lCfqk+yKQGogE7khPIfoyACEXovos=</DigestValue>
    </Reference>
  </SignedInfo>
  <SignatureValue>CFsTJFHlSXUVpH/bQoho0XczID0h7bqlhV/z76ksAhvSc7S/Nho55B2KkQObUf/faLQqPtISRZ9Z
BgF5Qno54R2GeP7eMcumaMjqURs5og9iUTz6HV4YM8ExyPIB+osWG+v2UX+8mVKZjpq/UIqw0wjq
aCp1qDDACo+l2fLMPFKWafC4UdBGa5/eQZOEXH1+Xr0zrF+K6tnfVoVnujf7xo62VKWZmFUABkim
99WrY7SqsHrLA7xl8TYjc2fZ4J+ftIrWk81p21P2kOiGm3Am99/IPz0moyp2G2YlJC1/0Dof3FF8
ve2wwlk+kJdMqQ4cZ1TAS7Qi2NInbiofThdAMPDYoGDvG4Wbd02L84xg7eEgxPjgjRQRPy7Aakg/
CJbtvNbrwI0HJnO+OlBkVlMzqy6bg3xm7x5khCMa/Q1IlE89vDAg6jIBcDFsUnYri9A34kMUlf7c
IqOlkB7qOW2KEX4KAt9rG9Yi+NrCPMvmgivZGTqgVeLrPb/EwUj9Zad+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b0UhGaqrn1x4IbEKcOLjcWwqOlwEbgYTbOaHScAVgJY=</DigestValue>
      </Reference>
      <Reference URI="/word/endnotes.xml?ContentType=application/vnd.openxmlformats-officedocument.wordprocessingml.endnotes+xml">
        <DigestMethod Algorithm="http://www.w3.org/2001/04/xmlenc#sha256"/>
        <DigestValue>8iN8OQA1Kr0DrwoW5GJbRjTwtivmWVZqNoh11n+ZraI=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24SvOaRC0BI21Xg0O+UWEOicGyLCIITLmoKxbBZBGzA=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zHjvaQ5m2UM6N7DqYkrdCt/Tqj9kbAI1Q1KijjUKavY=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2026-09-23T09:49:57Z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2026-09-23T09:49:57Z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wK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Ogr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0L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yCw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6581B70C-9F89-42A5-9623-DF6F759F7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2026-09-23T09:49:00Z</dcterms:modified>
</cp:coreProperties>
</file>