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1F526D">
        <w:rPr>
          <w:rFonts w:ascii="Times New Roman" w:hAnsi="Times New Roman" w:cs="Times New Roman"/>
          <w:sz w:val="28"/>
          <w:szCs w:val="28"/>
        </w:rPr>
        <w:t>53-4759-1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A4F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02468">
        <w:rPr>
          <w:rFonts w:ascii="Times New Roman" w:hAnsi="Times New Roman" w:cs="Times New Roman"/>
          <w:b/>
          <w:sz w:val="32"/>
          <w:szCs w:val="32"/>
        </w:rPr>
        <w:t xml:space="preserve">ЧЕЛИКЕ </w:t>
      </w:r>
      <w:r w:rsidR="007A6C07">
        <w:rPr>
          <w:rFonts w:ascii="Times New Roman" w:hAnsi="Times New Roman" w:cs="Times New Roman"/>
          <w:b/>
          <w:sz w:val="32"/>
          <w:szCs w:val="32"/>
        </w:rPr>
        <w:t xml:space="preserve"> ЕООД</w:t>
      </w:r>
    </w:p>
    <w:p w:rsidR="000D42C7" w:rsidRDefault="000D42C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FA46AB">
        <w:rPr>
          <w:rFonts w:ascii="Times New Roman" w:hAnsi="Times New Roman" w:cs="Times New Roman"/>
          <w:sz w:val="28"/>
          <w:szCs w:val="28"/>
        </w:rPr>
        <w:t xml:space="preserve">с. </w:t>
      </w:r>
      <w:r w:rsidR="00C02468">
        <w:rPr>
          <w:rFonts w:ascii="Times New Roman" w:hAnsi="Times New Roman" w:cs="Times New Roman"/>
          <w:sz w:val="28"/>
          <w:szCs w:val="28"/>
        </w:rPr>
        <w:t>Мечка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FA46AB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FA46AB">
        <w:rPr>
          <w:rFonts w:ascii="Times New Roman" w:hAnsi="Times New Roman" w:cs="Times New Roman"/>
          <w:sz w:val="28"/>
          <w:szCs w:val="28"/>
        </w:rPr>
        <w:t>6</w:t>
      </w:r>
      <w:r w:rsidR="007A6C07">
        <w:rPr>
          <w:rFonts w:ascii="Times New Roman" w:hAnsi="Times New Roman" w:cs="Times New Roman"/>
          <w:sz w:val="28"/>
          <w:szCs w:val="28"/>
        </w:rPr>
        <w:t>2</w:t>
      </w:r>
      <w:r w:rsidR="00C02468">
        <w:rPr>
          <w:rFonts w:ascii="Times New Roman" w:hAnsi="Times New Roman" w:cs="Times New Roman"/>
          <w:sz w:val="28"/>
          <w:szCs w:val="28"/>
        </w:rPr>
        <w:t>84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93741E">
        <w:rPr>
          <w:rFonts w:ascii="Times New Roman" w:hAnsi="Times New Roman" w:cs="Times New Roman"/>
          <w:sz w:val="28"/>
          <w:szCs w:val="28"/>
        </w:rPr>
        <w:t>0</w:t>
      </w:r>
      <w:r w:rsidR="00C02468">
        <w:rPr>
          <w:rFonts w:ascii="Times New Roman" w:hAnsi="Times New Roman" w:cs="Times New Roman"/>
          <w:sz w:val="28"/>
          <w:szCs w:val="28"/>
        </w:rPr>
        <w:t>4</w:t>
      </w:r>
      <w:r w:rsidR="0093741E">
        <w:rPr>
          <w:rFonts w:ascii="Times New Roman" w:hAnsi="Times New Roman" w:cs="Times New Roman"/>
          <w:sz w:val="28"/>
          <w:szCs w:val="28"/>
        </w:rPr>
        <w:t>.0</w:t>
      </w:r>
      <w:r w:rsidR="007A6C07">
        <w:rPr>
          <w:rFonts w:ascii="Times New Roman" w:hAnsi="Times New Roman" w:cs="Times New Roman"/>
          <w:sz w:val="28"/>
          <w:szCs w:val="28"/>
        </w:rPr>
        <w:t>9</w:t>
      </w:r>
      <w:r w:rsidR="0093741E">
        <w:rPr>
          <w:rFonts w:ascii="Times New Roman" w:hAnsi="Times New Roman" w:cs="Times New Roman"/>
          <w:sz w:val="28"/>
          <w:szCs w:val="28"/>
        </w:rPr>
        <w:t>.2</w:t>
      </w:r>
      <w:r w:rsidR="000948E4">
        <w:rPr>
          <w:rFonts w:ascii="Times New Roman" w:hAnsi="Times New Roman" w:cs="Times New Roman"/>
          <w:sz w:val="28"/>
          <w:szCs w:val="28"/>
        </w:rPr>
        <w:t>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1F526D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7A6C07">
        <w:rPr>
          <w:rFonts w:ascii="Times New Roman" w:hAnsi="Times New Roman" w:cs="Times New Roman"/>
          <w:sz w:val="28"/>
          <w:szCs w:val="28"/>
        </w:rPr>
        <w:t>10.11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923" w:rsidRDefault="00066923" w:rsidP="00A50122">
      <w:r>
        <w:separator/>
      </w:r>
    </w:p>
  </w:endnote>
  <w:endnote w:type="continuationSeparator" w:id="0">
    <w:p w:rsidR="00066923" w:rsidRDefault="00066923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923" w:rsidRDefault="00066923" w:rsidP="00A50122">
      <w:r>
        <w:separator/>
      </w:r>
    </w:p>
  </w:footnote>
  <w:footnote w:type="continuationSeparator" w:id="0">
    <w:p w:rsidR="00066923" w:rsidRDefault="00066923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21EA6"/>
    <w:rsid w:val="00033668"/>
    <w:rsid w:val="000354DD"/>
    <w:rsid w:val="00036329"/>
    <w:rsid w:val="0004104D"/>
    <w:rsid w:val="00044132"/>
    <w:rsid w:val="00066923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1F526D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E54EB"/>
    <w:rsid w:val="002F39F8"/>
    <w:rsid w:val="00302309"/>
    <w:rsid w:val="00303C6A"/>
    <w:rsid w:val="00303CF2"/>
    <w:rsid w:val="003068C3"/>
    <w:rsid w:val="0030709B"/>
    <w:rsid w:val="00311D81"/>
    <w:rsid w:val="003152B3"/>
    <w:rsid w:val="00316879"/>
    <w:rsid w:val="003403A8"/>
    <w:rsid w:val="00342291"/>
    <w:rsid w:val="00345176"/>
    <w:rsid w:val="00346188"/>
    <w:rsid w:val="003473FA"/>
    <w:rsid w:val="0035042F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39DF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75FC"/>
    <w:rsid w:val="003F2778"/>
    <w:rsid w:val="003F5111"/>
    <w:rsid w:val="003F51C2"/>
    <w:rsid w:val="003F5AC4"/>
    <w:rsid w:val="003F64EC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A26AB"/>
    <w:rsid w:val="004A6C3C"/>
    <w:rsid w:val="004C3CA9"/>
    <w:rsid w:val="004C6BE3"/>
    <w:rsid w:val="004D011A"/>
    <w:rsid w:val="004D76CF"/>
    <w:rsid w:val="004E108E"/>
    <w:rsid w:val="004E4161"/>
    <w:rsid w:val="004E5C10"/>
    <w:rsid w:val="004E5DD9"/>
    <w:rsid w:val="004E6CC8"/>
    <w:rsid w:val="004F5BA9"/>
    <w:rsid w:val="004F7191"/>
    <w:rsid w:val="00501233"/>
    <w:rsid w:val="00502D83"/>
    <w:rsid w:val="00510CE3"/>
    <w:rsid w:val="005162BE"/>
    <w:rsid w:val="005218F7"/>
    <w:rsid w:val="00522075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C01EC"/>
    <w:rsid w:val="005C4F0E"/>
    <w:rsid w:val="005C6D8E"/>
    <w:rsid w:val="005C7789"/>
    <w:rsid w:val="005E0718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3BD9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332D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76B1E"/>
    <w:rsid w:val="00780DAF"/>
    <w:rsid w:val="0078230A"/>
    <w:rsid w:val="00786A51"/>
    <w:rsid w:val="00797257"/>
    <w:rsid w:val="007A40D2"/>
    <w:rsid w:val="007A5ADF"/>
    <w:rsid w:val="007A6C07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2CAA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769F"/>
    <w:rsid w:val="00920D12"/>
    <w:rsid w:val="00923348"/>
    <w:rsid w:val="00923751"/>
    <w:rsid w:val="009301EA"/>
    <w:rsid w:val="00933DBC"/>
    <w:rsid w:val="00936000"/>
    <w:rsid w:val="0093741E"/>
    <w:rsid w:val="00943E1B"/>
    <w:rsid w:val="0094445C"/>
    <w:rsid w:val="00944F41"/>
    <w:rsid w:val="00946C1F"/>
    <w:rsid w:val="0095571F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73D22"/>
    <w:rsid w:val="00A81172"/>
    <w:rsid w:val="00A824C3"/>
    <w:rsid w:val="00A843CE"/>
    <w:rsid w:val="00A90753"/>
    <w:rsid w:val="00A9204E"/>
    <w:rsid w:val="00A92E9D"/>
    <w:rsid w:val="00A97FD0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337DE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C50AF"/>
    <w:rsid w:val="00BC7A0A"/>
    <w:rsid w:val="00BD166F"/>
    <w:rsid w:val="00BD3ABE"/>
    <w:rsid w:val="00BD4672"/>
    <w:rsid w:val="00BD5AA8"/>
    <w:rsid w:val="00BD6BA1"/>
    <w:rsid w:val="00BE0316"/>
    <w:rsid w:val="00BE2196"/>
    <w:rsid w:val="00BE2316"/>
    <w:rsid w:val="00BE4660"/>
    <w:rsid w:val="00BE7EDF"/>
    <w:rsid w:val="00BF0F01"/>
    <w:rsid w:val="00BF53D9"/>
    <w:rsid w:val="00C02468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C7254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A4627F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xrSuxme0jl1YH3v3KX5G66D8y4ZYBqstjgzztq9hFa0=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9fAwsIiKhXUzr0ag+bhr3FiIbJwNE4bEwG+s2uYvkjY=</DigestValue>
    </Reference>
    <Reference Type="http://www.w3.org/2000/09/xmldsig#Object" URI="#idValidSigLnImg">
      <DigestMethod Algorithm="http://www.w3.org/2001/04/xmlenc#sha256"/>
      <DigestValue>Ag6qWyz3ps5p4uXpp4biFKson/sHFDxffL/VgrG+gj0=</DigestValue>
    </Reference>
    <Reference Type="http://www.w3.org/2000/09/xmldsig#Object" URI="#idInvalidSigLnImg">
      <DigestMethod Algorithm="http://www.w3.org/2001/04/xmlenc#sha256"/>
      <DigestValue>geJa17iQddPI/zLDPI1A+q8iXDbkg0pLKgSbE3nuX+U=</DigestValue>
    </Reference>
  </SignedInfo>
  <SignatureValue>dbqj+2Y51524YLuGORvu5re7L6cT4X0F+ypIo5y+LSMndHzUgB/TDkqv7wcooaSn74C5yqNXkFY4
11oDvQW5DvirpmpqJ2SywaBGrbu94KFdvLxBTytAfXcPaPoCpZxJGePE5Jwa1bLFz30WTVm1+8SV
AQBGzqvCg4bVlwK/AZoEEDSn3RIfzqeC4W7DtoonDvHi8XIb3rCKKjDKwsEmCse7zhSKenOdJzaS
Db6y4Nrek5vr6EmZxgBTII017scWGzWyodZPeaADZob83Xv3fMH1ZJ2A32RahbwjG7Luhj/W+bwI
xW4I5eKJnu+X6+KsOcT1uJWvzEWaBsMpCSRLcinrkldnY+DMXKlokzOGclX7vXuP0nTCIHWMpiiP
H4KFwC4uOZ5pvjVu3gaBQEb8qPtqpF8JMSkpNvZZZ/fOpzVnBmkBXUniLT7FomX5tL80dQkN5CjJ
KIs6Mc49ZCECz6ijV63TaXls1Tdz3eBaYMYX+Rh15lE3rhqaYMYl/SCK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HSt+YbhCOO1teaLl1qI4mJ09cfLPbUESKNuEJVkUiVg=</DigestValue>
      </Reference>
      <Reference URI="/word/endnotes.xml?ContentType=application/vnd.openxmlformats-officedocument.wordprocessingml.endnotes+xml">
        <DigestMethod Algorithm="http://www.w3.org/2001/04/xmlenc#sha256"/>
        <DigestValue>REUgs/J0Y9q0OMNMezS3XlAb0RV9A5hqbQNsTEv51X8=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MREwX1K5VEKA+zJkS81QdYUvGjT/gS+0RSWcDJN5NN8=</DigestValue>
      </Reference>
      <Reference URI="/word/media/image1.emf?ContentType=image/x-emf">
        <DigestMethod Algorithm="http://www.w3.org/2001/04/xmlenc#sha256"/>
        <DigestValue>AqBu7VXYX6zYImcpVz3PnErs+X9Zzpz7OWgXgISkCiw=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iRuXBfntYCCovDE9MDOiPgzSYMxb+GYPm4AARgASTL4=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2026-10-27T09:54:38Z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2026-10-27T09:54:38Z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b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ZXbQV9C20G1AAAABAAAAA0AAABMAAAAAAAAAAAAAAAAAAAA//////////9oAAAAMgA3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MAAABHAAAAKQAAADMAAABr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JQAAABIAAAAJQAAAAwAAAAEAAAAVAAAAJwAAAAqAAAAMwAAAJIAAABHAAAAAQAAAFWV20FfQttBKgAAADMAAAANAAAATAAAAAAAAAAAAAAAAAAAAP//////////aAAAABMEMAQ7BDgEPQQwBCAAIQQ1BDIEPgQyBDAEAAAIAAAACAAAAAgAAAAJAAAACQAAAAgAAAAEAAAACgAAAAgAAAAI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A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AAA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AAA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93BB779E-CEE2-4EDC-8F07-5CCA109AE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2026-10-26T10:27:00Z</dcterms:created>
  <dcterms:modified xsi:type="dcterms:W3CDTF">2026-10-27T09:54:00Z</dcterms:modified>
</cp:coreProperties>
</file>