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C004DE">
        <w:rPr>
          <w:rFonts w:ascii="Times New Roman" w:hAnsi="Times New Roman" w:cs="Times New Roman"/>
          <w:sz w:val="28"/>
          <w:szCs w:val="28"/>
        </w:rPr>
        <w:t>94Б-806-1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57B4D">
        <w:rPr>
          <w:rFonts w:ascii="Times New Roman" w:hAnsi="Times New Roman" w:cs="Times New Roman"/>
          <w:b/>
          <w:sz w:val="32"/>
          <w:szCs w:val="32"/>
        </w:rPr>
        <w:t>БОРЯНА ВАСИЛЕВА РАДОСЛАВОВА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657B4D">
        <w:rPr>
          <w:rFonts w:ascii="Times New Roman" w:hAnsi="Times New Roman" w:cs="Times New Roman"/>
          <w:sz w:val="28"/>
          <w:szCs w:val="28"/>
        </w:rPr>
        <w:t>273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657B4D">
        <w:rPr>
          <w:rFonts w:ascii="Times New Roman" w:hAnsi="Times New Roman" w:cs="Times New Roman"/>
          <w:sz w:val="28"/>
          <w:szCs w:val="28"/>
        </w:rPr>
        <w:t>27.10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C004DE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57B4D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04DE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3765F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8+lLdmtXOU2Y5RrcqKj4Fm+fp04tVSck/BWt+qc7TSE=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cPWdGIxoNzBZ1vbMKM+0AtpoBq2RhWuTxSXug33pPh4=</DigestValue>
    </Reference>
    <Reference Type="http://www.w3.org/2000/09/xmldsig#Object" URI="#idValidSigLnImg">
      <DigestMethod Algorithm="http://www.w3.org/2001/04/xmlenc#sha256"/>
      <DigestValue>P27CRIbAMBXiEFc2GUm5/gid36OgMjOx8ohyyWOp9Qo=</DigestValue>
    </Reference>
    <Reference Type="http://www.w3.org/2000/09/xmldsig#Object" URI="#idInvalidSigLnImg">
      <DigestMethod Algorithm="http://www.w3.org/2001/04/xmlenc#sha256"/>
      <DigestValue>ePxb4iZQuN5A3tHdc2TtJVW6tCrQbwmBiDucNwhr/1k=</DigestValue>
    </Reference>
  </SignedInfo>
  <SignatureValue>TA7hq1AP/RAnG2ULlaxyepiV5zn2kC36BvDJko/PJpBZuuHHYC9UTVop9+x7tX0xh8ryTc+WTbHL
/6EcacsW4KDm4dfTzhlM+ay7hJDGdZ5gt//GN2zlb9OjEM/z7rdHMji3xquTidEsdgr+ktnZXHDY
1o9h3niJRrCyekfAnHk35kOkpZaEJV82uFmPNsTHFTz7HjCOV2FEsIXZhT7VtgRBFKZ4aDvI5P1o
XUR3c8IgjtrDSOS0bMj/oKB1XNjchadulM39raF1skkK4x5AUqx5hctZgWqxwp8REY5OoKt6XcYb
AUL7DFCdy7+nJ71mlCsI9ycCGQG53SkJaOvReLlJJa0YohBMpUb+kL+aQDHQdB9uzpAC9IgNMOLN
ypq3pC6jz+Cv9h87TTJagwOFE9JQYHALvsFjpq+IUGtZFBXHSJmvECdpMltDPFmZsMfQWYO08xLF
Zv9krt7ITOen/rh01C/LzbALAZ5P2HA1UXy3dJCYSP46/qxpteAW8OVW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qtmPSwQDsbE7BnS8TrP6xNE2jrriIsWw7rif12XycRA=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ZJ7em15lPY1gv9yKdhiCHbtnZetgUCJ6yZLdZzkgpME=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2026-08-19T06:15:29Z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Y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Y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G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G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B8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7E52BBF-1C8A-4DE0-A9CC-9CEC4994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2026-08-19T06:15:00Z</dcterms:modified>
</cp:coreProperties>
</file>