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0919F3">
        <w:rPr>
          <w:rFonts w:ascii="Times New Roman" w:hAnsi="Times New Roman" w:cs="Times New Roman"/>
          <w:sz w:val="28"/>
          <w:szCs w:val="28"/>
        </w:rPr>
        <w:t>53-4278-1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0919F3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3E6A">
        <w:rPr>
          <w:rFonts w:ascii="Times New Roman" w:hAnsi="Times New Roman" w:cs="Times New Roman"/>
          <w:b/>
          <w:sz w:val="32"/>
          <w:szCs w:val="32"/>
        </w:rPr>
        <w:t>КАРСЕН 2014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с. 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BC50AF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190BE3">
        <w:rPr>
          <w:rFonts w:ascii="Times New Roman" w:hAnsi="Times New Roman" w:cs="Times New Roman"/>
          <w:sz w:val="28"/>
          <w:szCs w:val="28"/>
        </w:rPr>
        <w:t>09</w:t>
      </w:r>
      <w:r w:rsidR="001B30C3">
        <w:rPr>
          <w:rFonts w:ascii="Times New Roman" w:hAnsi="Times New Roman" w:cs="Times New Roman"/>
          <w:sz w:val="28"/>
          <w:szCs w:val="28"/>
        </w:rPr>
        <w:t>6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190BE3">
        <w:rPr>
          <w:rFonts w:ascii="Times New Roman" w:hAnsi="Times New Roman" w:cs="Times New Roman"/>
          <w:sz w:val="28"/>
          <w:szCs w:val="28"/>
        </w:rPr>
        <w:t>02</w:t>
      </w:r>
      <w:r w:rsidR="00BC50AF">
        <w:rPr>
          <w:rFonts w:ascii="Times New Roman" w:hAnsi="Times New Roman" w:cs="Times New Roman"/>
          <w:sz w:val="28"/>
          <w:szCs w:val="28"/>
        </w:rPr>
        <w:t>.07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5F1330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5F1330">
        <w:rPr>
          <w:rFonts w:ascii="Times New Roman" w:hAnsi="Times New Roman" w:cs="Times New Roman"/>
          <w:sz w:val="28"/>
          <w:szCs w:val="28"/>
        </w:rPr>
        <w:t xml:space="preserve"> 01</w:t>
      </w:r>
      <w:r w:rsidR="00743A37">
        <w:rPr>
          <w:rFonts w:ascii="Times New Roman" w:hAnsi="Times New Roman" w:cs="Times New Roman"/>
          <w:sz w:val="28"/>
          <w:szCs w:val="28"/>
        </w:rPr>
        <w:t>.0</w:t>
      </w:r>
      <w:r w:rsidR="005F1330">
        <w:rPr>
          <w:rFonts w:ascii="Times New Roman" w:hAnsi="Times New Roman" w:cs="Times New Roman"/>
          <w:sz w:val="28"/>
          <w:szCs w:val="28"/>
        </w:rPr>
        <w:t>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BF1" w:rsidRDefault="00165BF1" w:rsidP="00A50122">
      <w:r>
        <w:separator/>
      </w:r>
    </w:p>
  </w:endnote>
  <w:endnote w:type="continuationSeparator" w:id="0">
    <w:p w:rsidR="00165BF1" w:rsidRDefault="00165BF1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BF1" w:rsidRDefault="00165BF1" w:rsidP="00A50122">
      <w:r>
        <w:separator/>
      </w:r>
    </w:p>
  </w:footnote>
  <w:footnote w:type="continuationSeparator" w:id="0">
    <w:p w:rsidR="00165BF1" w:rsidRDefault="00165BF1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919F3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65BF1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30C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92941"/>
    <w:rsid w:val="00393E6A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5F1330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1817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6DD3"/>
    <w:rsid w:val="00E27B8D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82AD1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61C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1E240989-62A1-4FC3-8835-7AD525FC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2026-05-15T07:16:00Z</dcterms:modified>
</cp:coreProperties>
</file>