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A22FF3">
        <w:rPr>
          <w:rFonts w:ascii="Times New Roman" w:hAnsi="Times New Roman" w:cs="Times New Roman"/>
          <w:sz w:val="28"/>
          <w:szCs w:val="28"/>
        </w:rPr>
        <w:t>53-4758-1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72381">
        <w:rPr>
          <w:rFonts w:ascii="Times New Roman" w:hAnsi="Times New Roman" w:cs="Times New Roman"/>
          <w:b/>
          <w:sz w:val="32"/>
          <w:szCs w:val="32"/>
        </w:rPr>
        <w:t>ЛИПНИК ТРЕЙД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172381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172381">
        <w:rPr>
          <w:rFonts w:ascii="Times New Roman" w:hAnsi="Times New Roman" w:cs="Times New Roman"/>
          <w:sz w:val="28"/>
          <w:szCs w:val="28"/>
        </w:rPr>
        <w:t>263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172381">
        <w:rPr>
          <w:rFonts w:ascii="Times New Roman" w:hAnsi="Times New Roman" w:cs="Times New Roman"/>
          <w:sz w:val="28"/>
          <w:szCs w:val="28"/>
        </w:rPr>
        <w:t>2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A22FF3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8D3" w:rsidRDefault="008B48D3" w:rsidP="00A50122">
      <w:r>
        <w:separator/>
      </w:r>
    </w:p>
  </w:endnote>
  <w:endnote w:type="continuationSeparator" w:id="0">
    <w:p w:rsidR="008B48D3" w:rsidRDefault="008B48D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8D3" w:rsidRDefault="008B48D3" w:rsidP="00A50122">
      <w:r>
        <w:separator/>
      </w:r>
    </w:p>
  </w:footnote>
  <w:footnote w:type="continuationSeparator" w:id="0">
    <w:p w:rsidR="008B48D3" w:rsidRDefault="008B48D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2381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8D3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22F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4C21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ut3f/kx+47WyBToRQ6jDrwHquQ2Tqt1EY/7pwN6CG/0=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vasd8xYErFH4yBt199/rRIjziEJWTj2bTX3iBQI1ggs=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hjTHSXdETMA2wHvlOcOgefR8KdpW3FjqPvyCF6Gc9no=</DigestValue>
    </Reference>
  </SignedInfo>
  <SignatureValue>WV7OBxVMLlOtG24vnZ9ndSfB5s3tbB8193mrrdIc7hJ2fc/uaVNfMoHMEP7A1YUTRJvg5SRVQdbv
n+opwfCPGF3T1M08b2QpG3GMM8d6KsAUrRf3mSG+8YJ6eG6UNg+hhPX7jr6bXuoHTKgcIZcH/Jgf
yFMJK/z/s/9J60FGp9lUgtp1WL/Bdm8+owKK9lvW/mlT6dKoRbwFYejbtuyD+Y7y90CMVNne1wMU
piLRRfZ9KgahGsWPjY0nlqurI9362xGt9WaukMRquZhkQLAtSBNtwtuEn4qySNhVK327a2TvB+49
KadUWKXJlixy2DRTgxIJlsbjE8ed0tI99GHi5dtxW9swxa9MwydFO7cFs+Bm0c8Nl0Q/zZbVUumG
lNC9/Fn/JQ3siJcZHWwsJJ38Cao4Ko1onFKgx4QEkxqA97UP8F+napd7RYNN7I6TdlfzTBMc/2vY
OstvWWf1alcvCRVa2AJZxiNE2N5e+yQ8rt9Wq2rD+ibu+Lkb8QW5aYlu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DD9tl5u8ebs/qCQyxtLUe3F3piRlj4axjHrIGKKlzqA=</DigestValue>
      </Reference>
      <Reference URI="/word/endnotes.xml?ContentType=application/vnd.openxmlformats-officedocument.wordprocessingml.endnotes+xml">
        <DigestMethod Algorithm="http://www.w3.org/2001/04/xmlenc#sha256"/>
        <DigestValue>6DTT+txlMpDljAUg03yNtfYCALWY1r8coenPjaP7BnM=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Tm0AV4IsGRQ5tdlaYZ4fQpWTY+qiihij+uU7F8iBOAU=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gAZheluRs6lfbTu/+n7ZLTrwOzSkoVKXzxkYGBfjyP0=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2026-10-27T10:51:06Z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2026-10-27T10:51:06Z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5637B-1352-4E59-A371-9592728B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2026-10-27T10:51:00Z</dcterms:modified>
</cp:coreProperties>
</file>