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4E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</w:rPr>
      </w:pPr>
      <w:r w:rsidRPr="0062399C">
        <w:rPr>
          <w:rFonts w:ascii="Times New Roman" w:hAnsi="Times New Roman" w:cs="Times New Roman"/>
          <w:sz w:val="44"/>
          <w:szCs w:val="44"/>
        </w:rPr>
        <w:t>ОБЩИНА ИВАНОВО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62399C">
        <w:rPr>
          <w:rFonts w:ascii="Times New Roman" w:hAnsi="Times New Roman" w:cs="Times New Roman"/>
          <w:sz w:val="44"/>
          <w:szCs w:val="44"/>
          <w:u w:val="single"/>
        </w:rPr>
        <w:t xml:space="preserve">ДИРЕКЦИЯ „АПОФУС“ – 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ОТДЕЛ „</w:t>
      </w:r>
      <w:r w:rsidRPr="0062399C">
        <w:rPr>
          <w:rFonts w:ascii="Times New Roman" w:hAnsi="Times New Roman" w:cs="Times New Roman"/>
          <w:sz w:val="44"/>
          <w:szCs w:val="44"/>
          <w:u w:val="single"/>
        </w:rPr>
        <w:t>МДТ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“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99C">
        <w:rPr>
          <w:rFonts w:ascii="Times New Roman" w:hAnsi="Times New Roman" w:cs="Times New Roman"/>
          <w:sz w:val="24"/>
          <w:szCs w:val="24"/>
        </w:rPr>
        <w:t>7088 с. Иваново, ул. “Олимпийска“ 75, тел.: 08116 22 54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399C">
        <w:rPr>
          <w:rFonts w:ascii="Times New Roman" w:hAnsi="Times New Roman" w:cs="Times New Roman"/>
          <w:b/>
          <w:sz w:val="36"/>
          <w:szCs w:val="36"/>
        </w:rPr>
        <w:t xml:space="preserve">С Ъ О Б Щ Е Н И Е 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ПО ЧЛ. 32 ОТ ДОПК</w:t>
      </w: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№</w:t>
      </w:r>
      <w:r w:rsidR="000E7FC0">
        <w:rPr>
          <w:rFonts w:ascii="Times New Roman" w:hAnsi="Times New Roman" w:cs="Times New Roman"/>
          <w:sz w:val="28"/>
          <w:szCs w:val="28"/>
        </w:rPr>
        <w:t xml:space="preserve"> </w:t>
      </w:r>
      <w:r w:rsidR="004F2B4A">
        <w:rPr>
          <w:rFonts w:ascii="Times New Roman" w:hAnsi="Times New Roman" w:cs="Times New Roman"/>
          <w:sz w:val="28"/>
          <w:szCs w:val="28"/>
        </w:rPr>
        <w:t>94В-834-1</w:t>
      </w:r>
      <w:r w:rsidR="007A5ADF">
        <w:rPr>
          <w:rFonts w:ascii="Times New Roman" w:hAnsi="Times New Roman" w:cs="Times New Roman"/>
          <w:sz w:val="28"/>
          <w:szCs w:val="28"/>
        </w:rPr>
        <w:t>/</w:t>
      </w:r>
      <w:r w:rsidR="00CC3681">
        <w:rPr>
          <w:rFonts w:ascii="Times New Roman" w:hAnsi="Times New Roman" w:cs="Times New Roman"/>
          <w:sz w:val="28"/>
          <w:szCs w:val="28"/>
        </w:rPr>
        <w:t>19.08</w:t>
      </w:r>
      <w:r w:rsidR="00CB3964">
        <w:rPr>
          <w:rFonts w:ascii="Times New Roman" w:hAnsi="Times New Roman" w:cs="Times New Roman"/>
          <w:sz w:val="28"/>
          <w:szCs w:val="28"/>
        </w:rPr>
        <w:t>.2026 г.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7FA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D10A4F" w:rsidRDefault="00F00768" w:rsidP="00F00768">
      <w:pPr>
        <w:rPr>
          <w:rFonts w:ascii="Times New Roman" w:hAnsi="Times New Roman" w:cs="Times New Roman"/>
          <w:b/>
          <w:sz w:val="32"/>
          <w:szCs w:val="32"/>
        </w:rPr>
      </w:pPr>
      <w:r w:rsidRPr="0062399C">
        <w:rPr>
          <w:rFonts w:ascii="Times New Roman" w:hAnsi="Times New Roman" w:cs="Times New Roman"/>
          <w:sz w:val="28"/>
          <w:szCs w:val="28"/>
        </w:rPr>
        <w:t>До</w:t>
      </w:r>
      <w:r w:rsidR="00EB0BFC" w:rsidRPr="008C5E25">
        <w:rPr>
          <w:rFonts w:ascii="Times New Roman" w:hAnsi="Times New Roman" w:cs="Times New Roman"/>
          <w:b/>
          <w:sz w:val="32"/>
          <w:szCs w:val="32"/>
        </w:rPr>
        <w:t>:</w:t>
      </w:r>
      <w:r w:rsidR="008D41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56562">
        <w:rPr>
          <w:rFonts w:ascii="Times New Roman" w:hAnsi="Times New Roman" w:cs="Times New Roman"/>
          <w:b/>
          <w:sz w:val="32"/>
          <w:szCs w:val="32"/>
        </w:rPr>
        <w:t>ВЕЛИКА ГЕОРГИЕВА ГЕОРГИЕВА</w:t>
      </w:r>
    </w:p>
    <w:p w:rsidR="000D42C7" w:rsidRDefault="000D42C7" w:rsidP="00F00768">
      <w:pPr>
        <w:rPr>
          <w:rFonts w:ascii="Times New Roman" w:hAnsi="Times New Roman" w:cs="Times New Roman"/>
          <w:sz w:val="28"/>
          <w:szCs w:val="28"/>
        </w:rPr>
      </w:pPr>
    </w:p>
    <w:p w:rsidR="00136763" w:rsidRDefault="00F00768" w:rsidP="00F00768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0948E4">
        <w:rPr>
          <w:rFonts w:ascii="Times New Roman" w:hAnsi="Times New Roman" w:cs="Times New Roman"/>
          <w:sz w:val="28"/>
          <w:szCs w:val="28"/>
        </w:rPr>
        <w:t xml:space="preserve">с. </w:t>
      </w:r>
      <w:r w:rsidR="00611D3B">
        <w:rPr>
          <w:rFonts w:ascii="Times New Roman" w:hAnsi="Times New Roman" w:cs="Times New Roman"/>
          <w:sz w:val="28"/>
          <w:szCs w:val="28"/>
        </w:rPr>
        <w:t>Иваново</w:t>
      </w:r>
    </w:p>
    <w:p w:rsidR="00CE7341" w:rsidRPr="0062399C" w:rsidRDefault="00CE7341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Община</w:t>
      </w:r>
      <w:r w:rsidR="00920D12">
        <w:rPr>
          <w:rFonts w:ascii="Times New Roman" w:hAnsi="Times New Roman" w:cs="Times New Roman"/>
          <w:sz w:val="28"/>
          <w:szCs w:val="28"/>
        </w:rPr>
        <w:t>:</w:t>
      </w:r>
      <w:r w:rsidR="00D10A4F">
        <w:rPr>
          <w:rFonts w:ascii="Times New Roman" w:hAnsi="Times New Roman" w:cs="Times New Roman"/>
          <w:sz w:val="28"/>
          <w:szCs w:val="28"/>
        </w:rPr>
        <w:t xml:space="preserve"> </w:t>
      </w:r>
      <w:r w:rsidR="000948E4">
        <w:rPr>
          <w:rFonts w:ascii="Times New Roman" w:hAnsi="Times New Roman" w:cs="Times New Roman"/>
          <w:sz w:val="28"/>
          <w:szCs w:val="28"/>
        </w:rPr>
        <w:t>Иваново</w:t>
      </w:r>
    </w:p>
    <w:p w:rsidR="00F00768" w:rsidRDefault="00F00768" w:rsidP="00F00768">
      <w:pPr>
        <w:rPr>
          <w:rFonts w:ascii="Times New Roman" w:hAnsi="Times New Roman" w:cs="Times New Roman"/>
          <w:sz w:val="28"/>
          <w:szCs w:val="28"/>
        </w:rPr>
      </w:pPr>
    </w:p>
    <w:p w:rsidR="00C947FA" w:rsidRPr="0062399C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F00768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Уведомяваме Ви, че следва да се явите в 14-дневен срок от публикуване на настоящото съобщение в Община Иваново, Дирекция „АПОФУС“ – МДТ при  Галина Севова </w:t>
      </w:r>
      <w:r w:rsidR="003D75FC">
        <w:rPr>
          <w:rFonts w:ascii="Times New Roman" w:hAnsi="Times New Roman" w:cs="Times New Roman"/>
          <w:sz w:val="28"/>
          <w:szCs w:val="28"/>
        </w:rPr>
        <w:t xml:space="preserve">– </w:t>
      </w:r>
      <w:r w:rsidR="005727E9">
        <w:rPr>
          <w:rFonts w:ascii="Times New Roman" w:hAnsi="Times New Roman" w:cs="Times New Roman"/>
          <w:sz w:val="28"/>
          <w:szCs w:val="28"/>
        </w:rPr>
        <w:t>гл</w:t>
      </w:r>
      <w:r w:rsidR="0094445C">
        <w:rPr>
          <w:rFonts w:ascii="Times New Roman" w:hAnsi="Times New Roman" w:cs="Times New Roman"/>
          <w:sz w:val="28"/>
          <w:szCs w:val="28"/>
        </w:rPr>
        <w:t>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3D75FC"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Pr="0062399C">
        <w:rPr>
          <w:rFonts w:ascii="Times New Roman" w:hAnsi="Times New Roman" w:cs="Times New Roman"/>
          <w:sz w:val="28"/>
          <w:szCs w:val="28"/>
        </w:rPr>
        <w:t>за връчване на Акт за установяване н</w:t>
      </w:r>
      <w:r w:rsidR="002410CE">
        <w:rPr>
          <w:rFonts w:ascii="Times New Roman" w:hAnsi="Times New Roman" w:cs="Times New Roman"/>
          <w:sz w:val="28"/>
          <w:szCs w:val="28"/>
        </w:rPr>
        <w:t>а общински публични вземания</w:t>
      </w:r>
      <w:r w:rsidR="00282586">
        <w:rPr>
          <w:rFonts w:ascii="Times New Roman" w:hAnsi="Times New Roman" w:cs="Times New Roman"/>
          <w:sz w:val="28"/>
          <w:szCs w:val="28"/>
        </w:rPr>
        <w:t xml:space="preserve"> №</w:t>
      </w:r>
      <w:r w:rsidR="002B5169">
        <w:rPr>
          <w:rFonts w:ascii="Times New Roman" w:hAnsi="Times New Roman" w:cs="Times New Roman"/>
          <w:sz w:val="28"/>
          <w:szCs w:val="28"/>
        </w:rPr>
        <w:t xml:space="preserve"> </w:t>
      </w:r>
      <w:r w:rsidR="00C94688">
        <w:rPr>
          <w:rFonts w:ascii="Times New Roman" w:hAnsi="Times New Roman" w:cs="Times New Roman"/>
          <w:sz w:val="28"/>
          <w:szCs w:val="28"/>
        </w:rPr>
        <w:t>202</w:t>
      </w:r>
      <w:r w:rsidR="00856562">
        <w:rPr>
          <w:rFonts w:ascii="Times New Roman" w:hAnsi="Times New Roman" w:cs="Times New Roman"/>
          <w:sz w:val="28"/>
          <w:szCs w:val="28"/>
        </w:rPr>
        <w:t>5003</w:t>
      </w:r>
      <w:r w:rsidR="000948E4">
        <w:rPr>
          <w:rFonts w:ascii="Times New Roman" w:hAnsi="Times New Roman" w:cs="Times New Roman"/>
          <w:sz w:val="28"/>
          <w:szCs w:val="28"/>
        </w:rPr>
        <w:t>-1/</w:t>
      </w:r>
      <w:r w:rsidR="00856562">
        <w:rPr>
          <w:rFonts w:ascii="Times New Roman" w:hAnsi="Times New Roman" w:cs="Times New Roman"/>
          <w:sz w:val="28"/>
          <w:szCs w:val="28"/>
        </w:rPr>
        <w:t>28.01.2025</w:t>
      </w:r>
      <w:r w:rsidR="00261458">
        <w:rPr>
          <w:rFonts w:ascii="Times New Roman" w:hAnsi="Times New Roman" w:cs="Times New Roman"/>
          <w:sz w:val="28"/>
          <w:szCs w:val="28"/>
        </w:rPr>
        <w:t xml:space="preserve"> </w:t>
      </w:r>
      <w:r w:rsidR="00CA5DCC">
        <w:rPr>
          <w:rFonts w:ascii="Times New Roman" w:hAnsi="Times New Roman" w:cs="Times New Roman"/>
          <w:sz w:val="28"/>
          <w:szCs w:val="28"/>
        </w:rPr>
        <w:t>г.</w:t>
      </w:r>
      <w:r w:rsidR="005A45B1" w:rsidRPr="0062399C">
        <w:rPr>
          <w:rFonts w:ascii="Times New Roman" w:hAnsi="Times New Roman" w:cs="Times New Roman"/>
          <w:sz w:val="28"/>
          <w:szCs w:val="28"/>
        </w:rPr>
        <w:t xml:space="preserve"> Адрес на Дирекция „АПОФУС“ – МДТ: с. Иваново, ул. “Олимпийска“ 75 ет.1 стая № 3.</w:t>
      </w:r>
    </w:p>
    <w:p w:rsidR="005A45B1" w:rsidRPr="0062399C" w:rsidRDefault="005A45B1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В случай, че не </w:t>
      </w:r>
      <w:r w:rsidR="00B12C6B">
        <w:rPr>
          <w:rFonts w:ascii="Times New Roman" w:hAnsi="Times New Roman" w:cs="Times New Roman"/>
          <w:sz w:val="28"/>
          <w:szCs w:val="28"/>
        </w:rPr>
        <w:t xml:space="preserve">се </w:t>
      </w:r>
      <w:r w:rsidRPr="0062399C">
        <w:rPr>
          <w:rFonts w:ascii="Times New Roman" w:hAnsi="Times New Roman" w:cs="Times New Roman"/>
          <w:sz w:val="28"/>
          <w:szCs w:val="28"/>
        </w:rPr>
        <w:t xml:space="preserve">явите в посочения срок, на основание чл.32 </w:t>
      </w:r>
      <w:r w:rsidR="00913996">
        <w:rPr>
          <w:rFonts w:ascii="Times New Roman" w:hAnsi="Times New Roman" w:cs="Times New Roman"/>
          <w:sz w:val="28"/>
          <w:szCs w:val="28"/>
        </w:rPr>
        <w:t xml:space="preserve">ал.6 </w:t>
      </w:r>
      <w:r w:rsidRPr="0062399C">
        <w:rPr>
          <w:rFonts w:ascii="Times New Roman" w:hAnsi="Times New Roman" w:cs="Times New Roman"/>
          <w:sz w:val="28"/>
          <w:szCs w:val="28"/>
        </w:rPr>
        <w:t>от ДОПК, същият ще бъде приложен към преписката  и ще се счита за редовно връчен.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Служител в Община Иваново,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„МДТ“ в </w:t>
      </w:r>
      <w:r w:rsidRPr="0062399C">
        <w:rPr>
          <w:rFonts w:ascii="Times New Roman" w:hAnsi="Times New Roman" w:cs="Times New Roman"/>
          <w:sz w:val="28"/>
          <w:szCs w:val="28"/>
        </w:rPr>
        <w:t>Дирекция „АПОФУС“</w:t>
      </w:r>
    </w:p>
    <w:p w:rsidR="009A1C44" w:rsidRPr="0062399C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Галина Севова – </w:t>
      </w:r>
      <w:r>
        <w:rPr>
          <w:rFonts w:ascii="Times New Roman" w:hAnsi="Times New Roman" w:cs="Times New Roman"/>
          <w:sz w:val="28"/>
          <w:szCs w:val="28"/>
        </w:rPr>
        <w:t xml:space="preserve">гл. </w:t>
      </w:r>
      <w:r w:rsidRPr="0062399C">
        <w:rPr>
          <w:rFonts w:ascii="Times New Roman" w:hAnsi="Times New Roman" w:cs="Times New Roman"/>
          <w:sz w:val="28"/>
          <w:szCs w:val="28"/>
        </w:rPr>
        <w:t>инспектор.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C5166B" w:rsidRDefault="005A45B1" w:rsidP="00F00768">
      <w:pPr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 xml:space="preserve">Дата на окачване: </w:t>
      </w:r>
      <w:r w:rsidR="00CC3681">
        <w:rPr>
          <w:rFonts w:ascii="Times New Roman" w:hAnsi="Times New Roman" w:cs="Times New Roman"/>
          <w:sz w:val="28"/>
          <w:szCs w:val="28"/>
        </w:rPr>
        <w:t>19.08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bookmarkStart w:id="0" w:name="_GoBack"/>
      <w:r w:rsidR="004F2B4A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8E6FDF9A-C8A7-496D-AB27-35D4C3B1878E}" provid="{00000000-0000-0000-0000-000000000000}" o:suggestedsigner2="Гл. инспектор" issignatureline="t"/>
          </v:shape>
        </w:pict>
      </w:r>
      <w:bookmarkEnd w:id="0"/>
    </w:p>
    <w:p w:rsidR="005A45B1" w:rsidRPr="007B4AA2" w:rsidRDefault="00B95E6B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 смъкване:</w:t>
      </w:r>
      <w:r w:rsidR="00743A37">
        <w:rPr>
          <w:rFonts w:ascii="Times New Roman" w:hAnsi="Times New Roman" w:cs="Times New Roman"/>
          <w:sz w:val="28"/>
          <w:szCs w:val="28"/>
        </w:rPr>
        <w:t xml:space="preserve"> </w:t>
      </w:r>
      <w:r w:rsidR="00CC3681">
        <w:rPr>
          <w:rFonts w:ascii="Times New Roman" w:hAnsi="Times New Roman" w:cs="Times New Roman"/>
          <w:sz w:val="28"/>
          <w:szCs w:val="28"/>
        </w:rPr>
        <w:t>01</w:t>
      </w:r>
      <w:r w:rsidR="00E35829">
        <w:rPr>
          <w:rFonts w:ascii="Times New Roman" w:hAnsi="Times New Roman" w:cs="Times New Roman"/>
          <w:sz w:val="28"/>
          <w:szCs w:val="28"/>
        </w:rPr>
        <w:t>.0</w:t>
      </w:r>
      <w:r w:rsidR="00CC3681">
        <w:rPr>
          <w:rFonts w:ascii="Times New Roman" w:hAnsi="Times New Roman" w:cs="Times New Roman"/>
          <w:sz w:val="28"/>
          <w:szCs w:val="28"/>
        </w:rPr>
        <w:t>9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="005A45B1"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………………./Г.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sectPr w:rsidR="00414758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BB5" w:rsidRDefault="00017BB5" w:rsidP="00A50122">
      <w:r>
        <w:separator/>
      </w:r>
    </w:p>
  </w:endnote>
  <w:endnote w:type="continuationSeparator" w:id="0">
    <w:p w:rsidR="00017BB5" w:rsidRDefault="00017BB5" w:rsidP="00A5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BB5" w:rsidRDefault="00017BB5" w:rsidP="00A50122">
      <w:r>
        <w:separator/>
      </w:r>
    </w:p>
  </w:footnote>
  <w:footnote w:type="continuationSeparator" w:id="0">
    <w:p w:rsidR="00017BB5" w:rsidRDefault="00017BB5" w:rsidP="00A5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B48D1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C2151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ECB93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BBECF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AECB9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8E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4367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88BF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5036E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E08D5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7311074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1133A2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4A061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3"/>
  </w:num>
  <w:num w:numId="5">
    <w:abstractNumId w:val="15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2"/>
  </w:num>
  <w:num w:numId="21">
    <w:abstractNumId w:val="19"/>
  </w:num>
  <w:num w:numId="22">
    <w:abstractNumId w:val="12"/>
  </w:num>
  <w:num w:numId="23">
    <w:abstractNumId w:val="25"/>
  </w:num>
  <w:num w:numId="24">
    <w:abstractNumId w:val="14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68"/>
    <w:rsid w:val="00000316"/>
    <w:rsid w:val="00002221"/>
    <w:rsid w:val="0001092D"/>
    <w:rsid w:val="00012AD7"/>
    <w:rsid w:val="00013046"/>
    <w:rsid w:val="00017BB5"/>
    <w:rsid w:val="00033668"/>
    <w:rsid w:val="000354DD"/>
    <w:rsid w:val="00036329"/>
    <w:rsid w:val="0004104D"/>
    <w:rsid w:val="00044132"/>
    <w:rsid w:val="00073441"/>
    <w:rsid w:val="00080818"/>
    <w:rsid w:val="00081361"/>
    <w:rsid w:val="000870FC"/>
    <w:rsid w:val="00090006"/>
    <w:rsid w:val="0009064E"/>
    <w:rsid w:val="000948E4"/>
    <w:rsid w:val="000A46A0"/>
    <w:rsid w:val="000B233C"/>
    <w:rsid w:val="000B2CFE"/>
    <w:rsid w:val="000B65B5"/>
    <w:rsid w:val="000C128A"/>
    <w:rsid w:val="000C3DA9"/>
    <w:rsid w:val="000C569C"/>
    <w:rsid w:val="000D42C7"/>
    <w:rsid w:val="000D64B5"/>
    <w:rsid w:val="000D6AC2"/>
    <w:rsid w:val="000E33D9"/>
    <w:rsid w:val="000E51AC"/>
    <w:rsid w:val="000E7FC0"/>
    <w:rsid w:val="000F2200"/>
    <w:rsid w:val="000F50D1"/>
    <w:rsid w:val="00103592"/>
    <w:rsid w:val="001134FE"/>
    <w:rsid w:val="0011553A"/>
    <w:rsid w:val="0013031B"/>
    <w:rsid w:val="0013563F"/>
    <w:rsid w:val="00136763"/>
    <w:rsid w:val="0014015B"/>
    <w:rsid w:val="00144768"/>
    <w:rsid w:val="00152111"/>
    <w:rsid w:val="001565C1"/>
    <w:rsid w:val="00161324"/>
    <w:rsid w:val="0016587D"/>
    <w:rsid w:val="001658A0"/>
    <w:rsid w:val="001659DE"/>
    <w:rsid w:val="0017049A"/>
    <w:rsid w:val="001704C2"/>
    <w:rsid w:val="00176CD9"/>
    <w:rsid w:val="0018558D"/>
    <w:rsid w:val="00190BE3"/>
    <w:rsid w:val="001927AB"/>
    <w:rsid w:val="001957F8"/>
    <w:rsid w:val="00197874"/>
    <w:rsid w:val="001A0B1B"/>
    <w:rsid w:val="001A3239"/>
    <w:rsid w:val="001A5BF8"/>
    <w:rsid w:val="001B5573"/>
    <w:rsid w:val="001C53AF"/>
    <w:rsid w:val="001E74BB"/>
    <w:rsid w:val="0020506C"/>
    <w:rsid w:val="0020645C"/>
    <w:rsid w:val="00206B2A"/>
    <w:rsid w:val="00213AFA"/>
    <w:rsid w:val="00222742"/>
    <w:rsid w:val="00223A96"/>
    <w:rsid w:val="00223EBD"/>
    <w:rsid w:val="002410CE"/>
    <w:rsid w:val="0024598B"/>
    <w:rsid w:val="00250999"/>
    <w:rsid w:val="00257685"/>
    <w:rsid w:val="00260435"/>
    <w:rsid w:val="002612D2"/>
    <w:rsid w:val="00261458"/>
    <w:rsid w:val="002617C7"/>
    <w:rsid w:val="00267B51"/>
    <w:rsid w:val="00272A17"/>
    <w:rsid w:val="00282586"/>
    <w:rsid w:val="00284748"/>
    <w:rsid w:val="0028516D"/>
    <w:rsid w:val="00296BF3"/>
    <w:rsid w:val="002A0F64"/>
    <w:rsid w:val="002A2B5D"/>
    <w:rsid w:val="002A647F"/>
    <w:rsid w:val="002A756D"/>
    <w:rsid w:val="002B149E"/>
    <w:rsid w:val="002B1761"/>
    <w:rsid w:val="002B2EF9"/>
    <w:rsid w:val="002B5169"/>
    <w:rsid w:val="002B69E7"/>
    <w:rsid w:val="002C3B3B"/>
    <w:rsid w:val="002D0495"/>
    <w:rsid w:val="002D2AE6"/>
    <w:rsid w:val="002D45AA"/>
    <w:rsid w:val="002E4993"/>
    <w:rsid w:val="002F39F8"/>
    <w:rsid w:val="00302309"/>
    <w:rsid w:val="00303C6A"/>
    <w:rsid w:val="003068C3"/>
    <w:rsid w:val="0030709B"/>
    <w:rsid w:val="00311D81"/>
    <w:rsid w:val="003152B3"/>
    <w:rsid w:val="00316879"/>
    <w:rsid w:val="003403A8"/>
    <w:rsid w:val="00342291"/>
    <w:rsid w:val="00346188"/>
    <w:rsid w:val="003473FA"/>
    <w:rsid w:val="0035042F"/>
    <w:rsid w:val="00360AF5"/>
    <w:rsid w:val="00361EB6"/>
    <w:rsid w:val="00363C15"/>
    <w:rsid w:val="00365D2B"/>
    <w:rsid w:val="00373227"/>
    <w:rsid w:val="003752E0"/>
    <w:rsid w:val="00377051"/>
    <w:rsid w:val="00384E47"/>
    <w:rsid w:val="00386C36"/>
    <w:rsid w:val="00392941"/>
    <w:rsid w:val="0039553B"/>
    <w:rsid w:val="003A0946"/>
    <w:rsid w:val="003A36EB"/>
    <w:rsid w:val="003A4591"/>
    <w:rsid w:val="003A55B7"/>
    <w:rsid w:val="003A66CB"/>
    <w:rsid w:val="003B3068"/>
    <w:rsid w:val="003B35CD"/>
    <w:rsid w:val="003C271F"/>
    <w:rsid w:val="003D75FC"/>
    <w:rsid w:val="003F2778"/>
    <w:rsid w:val="003F5111"/>
    <w:rsid w:val="003F51C2"/>
    <w:rsid w:val="003F5AC4"/>
    <w:rsid w:val="003F64EC"/>
    <w:rsid w:val="0040741C"/>
    <w:rsid w:val="00414758"/>
    <w:rsid w:val="00422BA8"/>
    <w:rsid w:val="00424610"/>
    <w:rsid w:val="00426EFD"/>
    <w:rsid w:val="00431983"/>
    <w:rsid w:val="00432934"/>
    <w:rsid w:val="004344A4"/>
    <w:rsid w:val="00451AC4"/>
    <w:rsid w:val="004640EB"/>
    <w:rsid w:val="00465F2C"/>
    <w:rsid w:val="00466E1F"/>
    <w:rsid w:val="00475A29"/>
    <w:rsid w:val="0047796E"/>
    <w:rsid w:val="0048677B"/>
    <w:rsid w:val="00490A0A"/>
    <w:rsid w:val="004A26AB"/>
    <w:rsid w:val="004A6C3C"/>
    <w:rsid w:val="004C3CA9"/>
    <w:rsid w:val="004C6BE3"/>
    <w:rsid w:val="004D011A"/>
    <w:rsid w:val="004E108E"/>
    <w:rsid w:val="004E4161"/>
    <w:rsid w:val="004E5C10"/>
    <w:rsid w:val="004E5DD9"/>
    <w:rsid w:val="004E6CC8"/>
    <w:rsid w:val="004F2B4A"/>
    <w:rsid w:val="004F5BA9"/>
    <w:rsid w:val="004F7191"/>
    <w:rsid w:val="00501233"/>
    <w:rsid w:val="00502D83"/>
    <w:rsid w:val="00510CE3"/>
    <w:rsid w:val="005162BE"/>
    <w:rsid w:val="005218F7"/>
    <w:rsid w:val="00525CC9"/>
    <w:rsid w:val="005262CA"/>
    <w:rsid w:val="00530BDC"/>
    <w:rsid w:val="00535601"/>
    <w:rsid w:val="00537C04"/>
    <w:rsid w:val="00540E5D"/>
    <w:rsid w:val="005445AC"/>
    <w:rsid w:val="00546EA3"/>
    <w:rsid w:val="00551E78"/>
    <w:rsid w:val="00551F55"/>
    <w:rsid w:val="00557E3D"/>
    <w:rsid w:val="005616B1"/>
    <w:rsid w:val="00570265"/>
    <w:rsid w:val="005727E9"/>
    <w:rsid w:val="00572ACB"/>
    <w:rsid w:val="00587397"/>
    <w:rsid w:val="005935D8"/>
    <w:rsid w:val="005972EA"/>
    <w:rsid w:val="005A45B1"/>
    <w:rsid w:val="005A5789"/>
    <w:rsid w:val="005A79C2"/>
    <w:rsid w:val="005C01EC"/>
    <w:rsid w:val="005C6D8E"/>
    <w:rsid w:val="005C7789"/>
    <w:rsid w:val="005E0718"/>
    <w:rsid w:val="005F007B"/>
    <w:rsid w:val="00611D3B"/>
    <w:rsid w:val="00613108"/>
    <w:rsid w:val="00613D24"/>
    <w:rsid w:val="0062399C"/>
    <w:rsid w:val="00632C99"/>
    <w:rsid w:val="00645252"/>
    <w:rsid w:val="0065066D"/>
    <w:rsid w:val="00651EC9"/>
    <w:rsid w:val="00653FD6"/>
    <w:rsid w:val="00662DBD"/>
    <w:rsid w:val="00663F57"/>
    <w:rsid w:val="00665CC9"/>
    <w:rsid w:val="006672EA"/>
    <w:rsid w:val="00672356"/>
    <w:rsid w:val="006747C3"/>
    <w:rsid w:val="00680E3D"/>
    <w:rsid w:val="00681AA5"/>
    <w:rsid w:val="006821D2"/>
    <w:rsid w:val="00687D0A"/>
    <w:rsid w:val="006A0E05"/>
    <w:rsid w:val="006A1F9E"/>
    <w:rsid w:val="006A5D46"/>
    <w:rsid w:val="006A6762"/>
    <w:rsid w:val="006B1435"/>
    <w:rsid w:val="006C107E"/>
    <w:rsid w:val="006C14AC"/>
    <w:rsid w:val="006D3D74"/>
    <w:rsid w:val="006D4ABD"/>
    <w:rsid w:val="006E0DB2"/>
    <w:rsid w:val="006F5EBA"/>
    <w:rsid w:val="006F6F8B"/>
    <w:rsid w:val="0070435E"/>
    <w:rsid w:val="00713507"/>
    <w:rsid w:val="0071356A"/>
    <w:rsid w:val="00713D38"/>
    <w:rsid w:val="00714AEE"/>
    <w:rsid w:val="00714C14"/>
    <w:rsid w:val="007232EF"/>
    <w:rsid w:val="00724C50"/>
    <w:rsid w:val="007261B8"/>
    <w:rsid w:val="00734ABD"/>
    <w:rsid w:val="00734AEF"/>
    <w:rsid w:val="00743A37"/>
    <w:rsid w:val="007450A6"/>
    <w:rsid w:val="007476E6"/>
    <w:rsid w:val="007552FE"/>
    <w:rsid w:val="00756A50"/>
    <w:rsid w:val="0076397A"/>
    <w:rsid w:val="00764E2D"/>
    <w:rsid w:val="00780DAF"/>
    <w:rsid w:val="0078230A"/>
    <w:rsid w:val="00786A51"/>
    <w:rsid w:val="00797257"/>
    <w:rsid w:val="007A40D2"/>
    <w:rsid w:val="007A5ADF"/>
    <w:rsid w:val="007B3DA2"/>
    <w:rsid w:val="007B4AA2"/>
    <w:rsid w:val="007B544C"/>
    <w:rsid w:val="007B78EC"/>
    <w:rsid w:val="007C5985"/>
    <w:rsid w:val="007C5ADB"/>
    <w:rsid w:val="007C669E"/>
    <w:rsid w:val="007D3D99"/>
    <w:rsid w:val="007E0B5D"/>
    <w:rsid w:val="007E5AC8"/>
    <w:rsid w:val="007F1DF4"/>
    <w:rsid w:val="007F32D8"/>
    <w:rsid w:val="007F42FE"/>
    <w:rsid w:val="007F5ACA"/>
    <w:rsid w:val="008017E6"/>
    <w:rsid w:val="00801AF3"/>
    <w:rsid w:val="00805FEF"/>
    <w:rsid w:val="0081263E"/>
    <w:rsid w:val="00815DFF"/>
    <w:rsid w:val="00816909"/>
    <w:rsid w:val="0082483D"/>
    <w:rsid w:val="00824ACE"/>
    <w:rsid w:val="00827548"/>
    <w:rsid w:val="0083402D"/>
    <w:rsid w:val="00834A35"/>
    <w:rsid w:val="0083569A"/>
    <w:rsid w:val="008404CE"/>
    <w:rsid w:val="0085566F"/>
    <w:rsid w:val="00856562"/>
    <w:rsid w:val="0087765F"/>
    <w:rsid w:val="008A07B7"/>
    <w:rsid w:val="008A08BA"/>
    <w:rsid w:val="008A6BC2"/>
    <w:rsid w:val="008B2817"/>
    <w:rsid w:val="008B4A16"/>
    <w:rsid w:val="008B6EF0"/>
    <w:rsid w:val="008C5E25"/>
    <w:rsid w:val="008C6D0E"/>
    <w:rsid w:val="008D41D0"/>
    <w:rsid w:val="008D5377"/>
    <w:rsid w:val="008F5909"/>
    <w:rsid w:val="00900CCB"/>
    <w:rsid w:val="00901158"/>
    <w:rsid w:val="009044BC"/>
    <w:rsid w:val="00913996"/>
    <w:rsid w:val="0091769F"/>
    <w:rsid w:val="00920D12"/>
    <w:rsid w:val="00923348"/>
    <w:rsid w:val="00923751"/>
    <w:rsid w:val="009301EA"/>
    <w:rsid w:val="00933DBC"/>
    <w:rsid w:val="00936000"/>
    <w:rsid w:val="00943E1B"/>
    <w:rsid w:val="0094445C"/>
    <w:rsid w:val="00944F41"/>
    <w:rsid w:val="00946C1F"/>
    <w:rsid w:val="0095571F"/>
    <w:rsid w:val="00970B95"/>
    <w:rsid w:val="00972AE9"/>
    <w:rsid w:val="009933BC"/>
    <w:rsid w:val="009A1C44"/>
    <w:rsid w:val="009B3F33"/>
    <w:rsid w:val="009B7B23"/>
    <w:rsid w:val="009C0958"/>
    <w:rsid w:val="009C0A08"/>
    <w:rsid w:val="009D23A1"/>
    <w:rsid w:val="009D2416"/>
    <w:rsid w:val="009D24DC"/>
    <w:rsid w:val="009D3BA4"/>
    <w:rsid w:val="009E092A"/>
    <w:rsid w:val="009E579F"/>
    <w:rsid w:val="009E75D9"/>
    <w:rsid w:val="009F5E46"/>
    <w:rsid w:val="00A13687"/>
    <w:rsid w:val="00A17BF3"/>
    <w:rsid w:val="00A33F3D"/>
    <w:rsid w:val="00A3699A"/>
    <w:rsid w:val="00A37396"/>
    <w:rsid w:val="00A430DB"/>
    <w:rsid w:val="00A46C74"/>
    <w:rsid w:val="00A50122"/>
    <w:rsid w:val="00A5689D"/>
    <w:rsid w:val="00A81172"/>
    <w:rsid w:val="00A824C3"/>
    <w:rsid w:val="00A843CE"/>
    <w:rsid w:val="00A90753"/>
    <w:rsid w:val="00A9204E"/>
    <w:rsid w:val="00A92E9D"/>
    <w:rsid w:val="00A97FD0"/>
    <w:rsid w:val="00AA2B4C"/>
    <w:rsid w:val="00AA5868"/>
    <w:rsid w:val="00AA758E"/>
    <w:rsid w:val="00AB7A07"/>
    <w:rsid w:val="00AC10D9"/>
    <w:rsid w:val="00AC2A7B"/>
    <w:rsid w:val="00AD4D01"/>
    <w:rsid w:val="00AE1F44"/>
    <w:rsid w:val="00AF0DBC"/>
    <w:rsid w:val="00AF1977"/>
    <w:rsid w:val="00AF50DA"/>
    <w:rsid w:val="00AF67CC"/>
    <w:rsid w:val="00B04B21"/>
    <w:rsid w:val="00B073D0"/>
    <w:rsid w:val="00B12C6B"/>
    <w:rsid w:val="00B1563F"/>
    <w:rsid w:val="00B258D7"/>
    <w:rsid w:val="00B27319"/>
    <w:rsid w:val="00B43F1C"/>
    <w:rsid w:val="00B44B7F"/>
    <w:rsid w:val="00B45373"/>
    <w:rsid w:val="00B555D5"/>
    <w:rsid w:val="00B67E15"/>
    <w:rsid w:val="00B779E9"/>
    <w:rsid w:val="00B87F8D"/>
    <w:rsid w:val="00B95E6B"/>
    <w:rsid w:val="00BA2361"/>
    <w:rsid w:val="00BA5337"/>
    <w:rsid w:val="00BC50AF"/>
    <w:rsid w:val="00BC7A0A"/>
    <w:rsid w:val="00BD166F"/>
    <w:rsid w:val="00BD3ABE"/>
    <w:rsid w:val="00BD4672"/>
    <w:rsid w:val="00BD6BA1"/>
    <w:rsid w:val="00BE2196"/>
    <w:rsid w:val="00BE2316"/>
    <w:rsid w:val="00BE4660"/>
    <w:rsid w:val="00BE7EDF"/>
    <w:rsid w:val="00BF0F01"/>
    <w:rsid w:val="00BF53D9"/>
    <w:rsid w:val="00C05CDD"/>
    <w:rsid w:val="00C11C05"/>
    <w:rsid w:val="00C216F1"/>
    <w:rsid w:val="00C369F9"/>
    <w:rsid w:val="00C41FED"/>
    <w:rsid w:val="00C47929"/>
    <w:rsid w:val="00C47B2B"/>
    <w:rsid w:val="00C5166B"/>
    <w:rsid w:val="00C55155"/>
    <w:rsid w:val="00C65711"/>
    <w:rsid w:val="00C82B20"/>
    <w:rsid w:val="00C83354"/>
    <w:rsid w:val="00C83DBF"/>
    <w:rsid w:val="00C846B1"/>
    <w:rsid w:val="00C86C35"/>
    <w:rsid w:val="00C94688"/>
    <w:rsid w:val="00C947FA"/>
    <w:rsid w:val="00C9480E"/>
    <w:rsid w:val="00CA0404"/>
    <w:rsid w:val="00CA4A34"/>
    <w:rsid w:val="00CA5DCC"/>
    <w:rsid w:val="00CB3964"/>
    <w:rsid w:val="00CB44AC"/>
    <w:rsid w:val="00CB4618"/>
    <w:rsid w:val="00CB6848"/>
    <w:rsid w:val="00CB6F1F"/>
    <w:rsid w:val="00CC3681"/>
    <w:rsid w:val="00CC7192"/>
    <w:rsid w:val="00CD20C2"/>
    <w:rsid w:val="00CD3217"/>
    <w:rsid w:val="00CE7341"/>
    <w:rsid w:val="00CE7ABD"/>
    <w:rsid w:val="00CF5208"/>
    <w:rsid w:val="00D02D58"/>
    <w:rsid w:val="00D03E81"/>
    <w:rsid w:val="00D10A4F"/>
    <w:rsid w:val="00D20425"/>
    <w:rsid w:val="00D22580"/>
    <w:rsid w:val="00D24E98"/>
    <w:rsid w:val="00D31CC2"/>
    <w:rsid w:val="00D31F82"/>
    <w:rsid w:val="00D41437"/>
    <w:rsid w:val="00D51E7E"/>
    <w:rsid w:val="00D54578"/>
    <w:rsid w:val="00D568C7"/>
    <w:rsid w:val="00D6683D"/>
    <w:rsid w:val="00D718FC"/>
    <w:rsid w:val="00D8397B"/>
    <w:rsid w:val="00DA74A6"/>
    <w:rsid w:val="00DB675A"/>
    <w:rsid w:val="00DC3ED4"/>
    <w:rsid w:val="00DC45C5"/>
    <w:rsid w:val="00DC7346"/>
    <w:rsid w:val="00DD5CAB"/>
    <w:rsid w:val="00DF12EE"/>
    <w:rsid w:val="00DF7DB7"/>
    <w:rsid w:val="00E0339C"/>
    <w:rsid w:val="00E05D65"/>
    <w:rsid w:val="00E07A45"/>
    <w:rsid w:val="00E141A7"/>
    <w:rsid w:val="00E162E9"/>
    <w:rsid w:val="00E20E8E"/>
    <w:rsid w:val="00E218B1"/>
    <w:rsid w:val="00E25EA7"/>
    <w:rsid w:val="00E27B8D"/>
    <w:rsid w:val="00E35829"/>
    <w:rsid w:val="00E40EFF"/>
    <w:rsid w:val="00E45529"/>
    <w:rsid w:val="00E4624E"/>
    <w:rsid w:val="00E52E4A"/>
    <w:rsid w:val="00E556F0"/>
    <w:rsid w:val="00E56726"/>
    <w:rsid w:val="00E701A1"/>
    <w:rsid w:val="00E70812"/>
    <w:rsid w:val="00E719C4"/>
    <w:rsid w:val="00E75397"/>
    <w:rsid w:val="00E81C7E"/>
    <w:rsid w:val="00E84B07"/>
    <w:rsid w:val="00E901A3"/>
    <w:rsid w:val="00E90E40"/>
    <w:rsid w:val="00EA567F"/>
    <w:rsid w:val="00EB0BFC"/>
    <w:rsid w:val="00EB2756"/>
    <w:rsid w:val="00EC2A9B"/>
    <w:rsid w:val="00EC4AA8"/>
    <w:rsid w:val="00EC56C9"/>
    <w:rsid w:val="00ED1AF5"/>
    <w:rsid w:val="00ED3EEE"/>
    <w:rsid w:val="00EE2F7D"/>
    <w:rsid w:val="00EE3242"/>
    <w:rsid w:val="00F0025D"/>
    <w:rsid w:val="00F00768"/>
    <w:rsid w:val="00F05A82"/>
    <w:rsid w:val="00F119FE"/>
    <w:rsid w:val="00F14CE2"/>
    <w:rsid w:val="00F3166A"/>
    <w:rsid w:val="00F355B2"/>
    <w:rsid w:val="00F37785"/>
    <w:rsid w:val="00F41B85"/>
    <w:rsid w:val="00F4276C"/>
    <w:rsid w:val="00F44D94"/>
    <w:rsid w:val="00F54048"/>
    <w:rsid w:val="00F546CE"/>
    <w:rsid w:val="00F57267"/>
    <w:rsid w:val="00F630DD"/>
    <w:rsid w:val="00F63C90"/>
    <w:rsid w:val="00F73ECA"/>
    <w:rsid w:val="00FA12D5"/>
    <w:rsid w:val="00FB2250"/>
    <w:rsid w:val="00FB50BB"/>
    <w:rsid w:val="00FD6361"/>
    <w:rsid w:val="00FE2FBF"/>
    <w:rsid w:val="00FE4D0F"/>
    <w:rsid w:val="00FE6085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5F71C5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50122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A50122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A50122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A50122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A50122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A50122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A50122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A50122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A50122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A50122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лавие 1 Знак"/>
    <w:basedOn w:val="a3"/>
    <w:link w:val="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лавие 2 Знак"/>
    <w:basedOn w:val="a3"/>
    <w:link w:val="2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лавие 3 Знак"/>
    <w:basedOn w:val="a3"/>
    <w:link w:val="31"/>
    <w:uiPriority w:val="9"/>
    <w:rsid w:val="00A50122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лавие 4 Знак"/>
    <w:basedOn w:val="a3"/>
    <w:link w:val="41"/>
    <w:uiPriority w:val="9"/>
    <w:rsid w:val="00A50122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лавие 5 Знак"/>
    <w:basedOn w:val="a3"/>
    <w:link w:val="51"/>
    <w:uiPriority w:val="9"/>
    <w:rsid w:val="00A50122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лавие 6 Знак"/>
    <w:basedOn w:val="a3"/>
    <w:link w:val="6"/>
    <w:uiPriority w:val="9"/>
    <w:rsid w:val="00A50122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лавие 7 Знак"/>
    <w:basedOn w:val="a3"/>
    <w:link w:val="7"/>
    <w:uiPriority w:val="9"/>
    <w:rsid w:val="00A50122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лавие 8 Знак"/>
    <w:basedOn w:val="a3"/>
    <w:link w:val="8"/>
    <w:uiPriority w:val="9"/>
    <w:rsid w:val="00A50122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лавие 9 Знак"/>
    <w:basedOn w:val="a3"/>
    <w:link w:val="9"/>
    <w:uiPriority w:val="9"/>
    <w:rsid w:val="00A50122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A50122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лавие Знак"/>
    <w:basedOn w:val="a3"/>
    <w:link w:val="a6"/>
    <w:uiPriority w:val="10"/>
    <w:rsid w:val="00A50122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A501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лавие Знак"/>
    <w:basedOn w:val="a3"/>
    <w:link w:val="a8"/>
    <w:uiPriority w:val="11"/>
    <w:rsid w:val="00A50122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A50122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A50122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A50122"/>
    <w:rPr>
      <w:rFonts w:ascii="Calibri" w:hAnsi="Calibri" w:cs="Calibri"/>
      <w:b/>
      <w:bCs/>
    </w:rPr>
  </w:style>
  <w:style w:type="paragraph" w:styleId="ae">
    <w:name w:val="Quote"/>
    <w:basedOn w:val="a2"/>
    <w:next w:val="a2"/>
    <w:link w:val="af"/>
    <w:uiPriority w:val="29"/>
    <w:qFormat/>
    <w:rsid w:val="00A5012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Цитат Знак"/>
    <w:basedOn w:val="a3"/>
    <w:link w:val="ae"/>
    <w:uiPriority w:val="29"/>
    <w:rsid w:val="00A50122"/>
    <w:rPr>
      <w:rFonts w:ascii="Calibri" w:hAnsi="Calibri" w:cs="Calibri"/>
      <w:i/>
      <w:iCs/>
      <w:color w:val="404040" w:themeColor="text1" w:themeTint="BF"/>
    </w:rPr>
  </w:style>
  <w:style w:type="paragraph" w:styleId="af0">
    <w:name w:val="Intense Quote"/>
    <w:basedOn w:val="a2"/>
    <w:next w:val="a2"/>
    <w:link w:val="af1"/>
    <w:uiPriority w:val="30"/>
    <w:qFormat/>
    <w:rsid w:val="00A5012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1">
    <w:name w:val="Интензивно цитиране Знак"/>
    <w:basedOn w:val="a3"/>
    <w:link w:val="af0"/>
    <w:uiPriority w:val="30"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f2">
    <w:name w:val="Subtle Reference"/>
    <w:basedOn w:val="a3"/>
    <w:uiPriority w:val="31"/>
    <w:qFormat/>
    <w:rsid w:val="00A50122"/>
    <w:rPr>
      <w:rFonts w:ascii="Calibri" w:hAnsi="Calibri" w:cs="Calibri"/>
      <w:smallCaps/>
      <w:color w:val="5A5A5A" w:themeColor="text1" w:themeTint="A5"/>
    </w:rPr>
  </w:style>
  <w:style w:type="character" w:styleId="af3">
    <w:name w:val="Intense Reference"/>
    <w:basedOn w:val="a3"/>
    <w:uiPriority w:val="32"/>
    <w:qFormat/>
    <w:rsid w:val="00A50122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4">
    <w:name w:val="Book Title"/>
    <w:basedOn w:val="a3"/>
    <w:uiPriority w:val="33"/>
    <w:qFormat/>
    <w:rsid w:val="00A50122"/>
    <w:rPr>
      <w:rFonts w:ascii="Calibri" w:hAnsi="Calibri" w:cs="Calibri"/>
      <w:b/>
      <w:bCs/>
      <w:i/>
      <w:iCs/>
      <w:spacing w:val="5"/>
    </w:rPr>
  </w:style>
  <w:style w:type="character" w:styleId="af5">
    <w:name w:val="Hyperlink"/>
    <w:basedOn w:val="a3"/>
    <w:uiPriority w:val="99"/>
    <w:unhideWhenUsed/>
    <w:rsid w:val="00A50122"/>
    <w:rPr>
      <w:rFonts w:ascii="Calibri" w:hAnsi="Calibri" w:cs="Calibri"/>
      <w:color w:val="1F4E79" w:themeColor="accent1" w:themeShade="80"/>
      <w:u w:val="single"/>
    </w:rPr>
  </w:style>
  <w:style w:type="character" w:styleId="af6">
    <w:name w:val="FollowedHyperlink"/>
    <w:basedOn w:val="a3"/>
    <w:uiPriority w:val="99"/>
    <w:unhideWhenUsed/>
    <w:rsid w:val="00A50122"/>
    <w:rPr>
      <w:rFonts w:ascii="Calibri" w:hAnsi="Calibri" w:cs="Calibri"/>
      <w:color w:val="954F72" w:themeColor="followedHyperlink"/>
      <w:u w:val="single"/>
    </w:rPr>
  </w:style>
  <w:style w:type="paragraph" w:styleId="af7">
    <w:name w:val="caption"/>
    <w:basedOn w:val="a2"/>
    <w:next w:val="a2"/>
    <w:uiPriority w:val="35"/>
    <w:unhideWhenUsed/>
    <w:qFormat/>
    <w:rsid w:val="00A50122"/>
    <w:pPr>
      <w:spacing w:after="200"/>
    </w:pPr>
    <w:rPr>
      <w:i/>
      <w:iCs/>
      <w:color w:val="44546A" w:themeColor="text2"/>
      <w:szCs w:val="18"/>
    </w:rPr>
  </w:style>
  <w:style w:type="paragraph" w:styleId="af8">
    <w:name w:val="Balloon Text"/>
    <w:basedOn w:val="a2"/>
    <w:link w:val="af9"/>
    <w:uiPriority w:val="99"/>
    <w:semiHidden/>
    <w:unhideWhenUsed/>
    <w:rsid w:val="00A50122"/>
    <w:rPr>
      <w:rFonts w:ascii="Segoe UI" w:hAnsi="Segoe UI" w:cs="Segoe UI"/>
      <w:szCs w:val="18"/>
    </w:rPr>
  </w:style>
  <w:style w:type="character" w:customStyle="1" w:styleId="af9">
    <w:name w:val="Изнесен текст Знак"/>
    <w:basedOn w:val="a3"/>
    <w:link w:val="af8"/>
    <w:uiPriority w:val="99"/>
    <w:semiHidden/>
    <w:rsid w:val="00A50122"/>
    <w:rPr>
      <w:rFonts w:ascii="Segoe UI" w:hAnsi="Segoe UI" w:cs="Segoe UI"/>
      <w:szCs w:val="18"/>
    </w:rPr>
  </w:style>
  <w:style w:type="paragraph" w:styleId="afa">
    <w:name w:val="Block Text"/>
    <w:basedOn w:val="a2"/>
    <w:uiPriority w:val="99"/>
    <w:semiHidden/>
    <w:unhideWhenUsed/>
    <w:rsid w:val="00A5012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A50122"/>
    <w:pPr>
      <w:spacing w:after="120"/>
    </w:pPr>
    <w:rPr>
      <w:szCs w:val="16"/>
    </w:rPr>
  </w:style>
  <w:style w:type="character" w:customStyle="1" w:styleId="34">
    <w:name w:val="Основен текст 3 Знак"/>
    <w:basedOn w:val="a3"/>
    <w:link w:val="33"/>
    <w:uiPriority w:val="99"/>
    <w:semiHidden/>
    <w:rsid w:val="00A50122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A50122"/>
    <w:pPr>
      <w:spacing w:after="120"/>
      <w:ind w:left="360"/>
    </w:pPr>
    <w:rPr>
      <w:szCs w:val="16"/>
    </w:rPr>
  </w:style>
  <w:style w:type="character" w:customStyle="1" w:styleId="36">
    <w:name w:val="Основен текст с отстъп 3 Знак"/>
    <w:basedOn w:val="a3"/>
    <w:link w:val="35"/>
    <w:uiPriority w:val="99"/>
    <w:semiHidden/>
    <w:rsid w:val="00A50122"/>
    <w:rPr>
      <w:rFonts w:ascii="Calibri" w:hAnsi="Calibri" w:cs="Calibri"/>
      <w:szCs w:val="16"/>
    </w:rPr>
  </w:style>
  <w:style w:type="character" w:styleId="afb">
    <w:name w:val="annotation reference"/>
    <w:basedOn w:val="a3"/>
    <w:uiPriority w:val="99"/>
    <w:semiHidden/>
    <w:unhideWhenUsed/>
    <w:rsid w:val="00A50122"/>
    <w:rPr>
      <w:rFonts w:ascii="Calibri" w:hAnsi="Calibri" w:cs="Calibri"/>
      <w:sz w:val="22"/>
      <w:szCs w:val="16"/>
    </w:rPr>
  </w:style>
  <w:style w:type="paragraph" w:styleId="afc">
    <w:name w:val="annotation text"/>
    <w:basedOn w:val="a2"/>
    <w:link w:val="afd"/>
    <w:uiPriority w:val="99"/>
    <w:semiHidden/>
    <w:unhideWhenUsed/>
    <w:rsid w:val="00A50122"/>
    <w:rPr>
      <w:szCs w:val="20"/>
    </w:rPr>
  </w:style>
  <w:style w:type="character" w:customStyle="1" w:styleId="afd">
    <w:name w:val="Текст на коментар Знак"/>
    <w:basedOn w:val="a3"/>
    <w:link w:val="afc"/>
    <w:uiPriority w:val="99"/>
    <w:semiHidden/>
    <w:rsid w:val="00A50122"/>
    <w:rPr>
      <w:rFonts w:ascii="Calibri" w:hAnsi="Calibri" w:cs="Calibri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50122"/>
    <w:rPr>
      <w:b/>
      <w:bCs/>
    </w:rPr>
  </w:style>
  <w:style w:type="character" w:customStyle="1" w:styleId="aff">
    <w:name w:val="Предмет на коментар Знак"/>
    <w:basedOn w:val="afd"/>
    <w:link w:val="afe"/>
    <w:uiPriority w:val="99"/>
    <w:semiHidden/>
    <w:rsid w:val="00A50122"/>
    <w:rPr>
      <w:rFonts w:ascii="Calibri" w:hAnsi="Calibri" w:cs="Calibri"/>
      <w:b/>
      <w:bCs/>
      <w:szCs w:val="20"/>
    </w:rPr>
  </w:style>
  <w:style w:type="paragraph" w:styleId="aff0">
    <w:name w:val="Document Map"/>
    <w:basedOn w:val="a2"/>
    <w:link w:val="aff1"/>
    <w:uiPriority w:val="99"/>
    <w:semiHidden/>
    <w:unhideWhenUsed/>
    <w:rsid w:val="00A50122"/>
    <w:rPr>
      <w:rFonts w:ascii="Segoe UI" w:hAnsi="Segoe UI" w:cs="Segoe UI"/>
      <w:szCs w:val="16"/>
    </w:rPr>
  </w:style>
  <w:style w:type="character" w:customStyle="1" w:styleId="aff1">
    <w:name w:val="План на документа Знак"/>
    <w:basedOn w:val="a3"/>
    <w:link w:val="aff0"/>
    <w:uiPriority w:val="99"/>
    <w:semiHidden/>
    <w:rsid w:val="00A50122"/>
    <w:rPr>
      <w:rFonts w:ascii="Segoe UI" w:hAnsi="Segoe UI" w:cs="Segoe UI"/>
      <w:szCs w:val="16"/>
    </w:rPr>
  </w:style>
  <w:style w:type="paragraph" w:styleId="aff2">
    <w:name w:val="endnote text"/>
    <w:basedOn w:val="a2"/>
    <w:link w:val="aff3"/>
    <w:uiPriority w:val="99"/>
    <w:semiHidden/>
    <w:unhideWhenUsed/>
    <w:rsid w:val="00A50122"/>
    <w:rPr>
      <w:szCs w:val="20"/>
    </w:rPr>
  </w:style>
  <w:style w:type="character" w:customStyle="1" w:styleId="aff3">
    <w:name w:val="Текст на бележка в края Знак"/>
    <w:basedOn w:val="a3"/>
    <w:link w:val="aff2"/>
    <w:uiPriority w:val="99"/>
    <w:semiHidden/>
    <w:rsid w:val="00A50122"/>
    <w:rPr>
      <w:rFonts w:ascii="Calibri" w:hAnsi="Calibri" w:cs="Calibri"/>
      <w:szCs w:val="20"/>
    </w:rPr>
  </w:style>
  <w:style w:type="paragraph" w:styleId="aff4">
    <w:name w:val="envelope return"/>
    <w:basedOn w:val="a2"/>
    <w:uiPriority w:val="99"/>
    <w:semiHidden/>
    <w:unhideWhenUsed/>
    <w:rsid w:val="00A50122"/>
    <w:rPr>
      <w:rFonts w:ascii="Calibri Light" w:eastAsiaTheme="majorEastAsia" w:hAnsi="Calibri Light" w:cs="Calibri Light"/>
      <w:szCs w:val="20"/>
    </w:rPr>
  </w:style>
  <w:style w:type="paragraph" w:styleId="aff5">
    <w:name w:val="footnote text"/>
    <w:basedOn w:val="a2"/>
    <w:link w:val="aff6"/>
    <w:uiPriority w:val="99"/>
    <w:semiHidden/>
    <w:unhideWhenUsed/>
    <w:rsid w:val="00A50122"/>
    <w:rPr>
      <w:szCs w:val="20"/>
    </w:rPr>
  </w:style>
  <w:style w:type="character" w:customStyle="1" w:styleId="aff6">
    <w:name w:val="Текст под линия Знак"/>
    <w:basedOn w:val="a3"/>
    <w:link w:val="aff5"/>
    <w:uiPriority w:val="99"/>
    <w:semiHidden/>
    <w:rsid w:val="00A50122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A50122"/>
    <w:rPr>
      <w:rFonts w:ascii="Consolas" w:hAnsi="Consolas"/>
      <w:szCs w:val="20"/>
    </w:rPr>
  </w:style>
  <w:style w:type="character" w:customStyle="1" w:styleId="HTML2">
    <w:name w:val="HTML стандартен Знак"/>
    <w:basedOn w:val="a3"/>
    <w:link w:val="HTML1"/>
    <w:uiPriority w:val="99"/>
    <w:semiHidden/>
    <w:rsid w:val="00A50122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aff7">
    <w:name w:val="macro"/>
    <w:link w:val="aff8"/>
    <w:uiPriority w:val="99"/>
    <w:semiHidden/>
    <w:unhideWhenUsed/>
    <w:rsid w:val="00A501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8">
    <w:name w:val="Текст на макрос Знак"/>
    <w:basedOn w:val="a3"/>
    <w:link w:val="aff7"/>
    <w:uiPriority w:val="99"/>
    <w:semiHidden/>
    <w:rsid w:val="00A50122"/>
    <w:rPr>
      <w:rFonts w:ascii="Consolas" w:hAnsi="Consolas" w:cs="Calibri"/>
      <w:szCs w:val="20"/>
    </w:rPr>
  </w:style>
  <w:style w:type="paragraph" w:styleId="aff9">
    <w:name w:val="Plain Text"/>
    <w:basedOn w:val="a2"/>
    <w:link w:val="affa"/>
    <w:uiPriority w:val="99"/>
    <w:semiHidden/>
    <w:unhideWhenUsed/>
    <w:rsid w:val="00A50122"/>
    <w:rPr>
      <w:rFonts w:ascii="Consolas" w:hAnsi="Consolas"/>
      <w:szCs w:val="21"/>
    </w:rPr>
  </w:style>
  <w:style w:type="character" w:customStyle="1" w:styleId="affa">
    <w:name w:val="Обикновен текст Знак"/>
    <w:basedOn w:val="a3"/>
    <w:link w:val="aff9"/>
    <w:uiPriority w:val="99"/>
    <w:semiHidden/>
    <w:rsid w:val="00A50122"/>
    <w:rPr>
      <w:rFonts w:ascii="Consolas" w:hAnsi="Consolas" w:cs="Calibri"/>
      <w:szCs w:val="21"/>
    </w:rPr>
  </w:style>
  <w:style w:type="character" w:styleId="affb">
    <w:name w:val="Placeholder Text"/>
    <w:basedOn w:val="a3"/>
    <w:uiPriority w:val="99"/>
    <w:semiHidden/>
    <w:rsid w:val="00A50122"/>
    <w:rPr>
      <w:rFonts w:ascii="Calibri" w:hAnsi="Calibri" w:cs="Calibri"/>
      <w:color w:val="3B3838" w:themeColor="background2" w:themeShade="40"/>
    </w:rPr>
  </w:style>
  <w:style w:type="paragraph" w:styleId="affc">
    <w:name w:val="header"/>
    <w:basedOn w:val="a2"/>
    <w:link w:val="affd"/>
    <w:uiPriority w:val="99"/>
    <w:unhideWhenUsed/>
    <w:rsid w:val="00A50122"/>
  </w:style>
  <w:style w:type="character" w:customStyle="1" w:styleId="affd">
    <w:name w:val="Горен колонтитул Знак"/>
    <w:basedOn w:val="a3"/>
    <w:link w:val="affc"/>
    <w:uiPriority w:val="99"/>
    <w:rsid w:val="00A50122"/>
    <w:rPr>
      <w:rFonts w:ascii="Calibri" w:hAnsi="Calibri" w:cs="Calibri"/>
    </w:rPr>
  </w:style>
  <w:style w:type="paragraph" w:styleId="affe">
    <w:name w:val="footer"/>
    <w:basedOn w:val="a2"/>
    <w:link w:val="afff"/>
    <w:uiPriority w:val="99"/>
    <w:unhideWhenUsed/>
    <w:rsid w:val="00A50122"/>
  </w:style>
  <w:style w:type="character" w:customStyle="1" w:styleId="afff">
    <w:name w:val="Долен колонтитул Знак"/>
    <w:basedOn w:val="a3"/>
    <w:link w:val="affe"/>
    <w:uiPriority w:val="99"/>
    <w:rsid w:val="00A50122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A50122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A50122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A50122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A50122"/>
    <w:rPr>
      <w:i/>
      <w:iCs/>
    </w:rPr>
  </w:style>
  <w:style w:type="character" w:customStyle="1" w:styleId="HTML6">
    <w:name w:val="HTML адрес Знак"/>
    <w:basedOn w:val="a3"/>
    <w:link w:val="HTML5"/>
    <w:uiPriority w:val="99"/>
    <w:semiHidden/>
    <w:rsid w:val="00A50122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A50122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A50122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A50122"/>
    <w:pPr>
      <w:spacing w:after="100"/>
    </w:pPr>
  </w:style>
  <w:style w:type="paragraph" w:styleId="23">
    <w:name w:val="toc 2"/>
    <w:basedOn w:val="a2"/>
    <w:next w:val="a2"/>
    <w:autoRedefine/>
    <w:uiPriority w:val="39"/>
    <w:semiHidden/>
    <w:unhideWhenUsed/>
    <w:rsid w:val="00A50122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A50122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A50122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A50122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A50122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A50122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A50122"/>
    <w:pPr>
      <w:spacing w:after="100"/>
      <w:ind w:left="1540"/>
    </w:pPr>
  </w:style>
  <w:style w:type="paragraph" w:styleId="afff0">
    <w:name w:val="TOC Heading"/>
    <w:basedOn w:val="1"/>
    <w:next w:val="a2"/>
    <w:uiPriority w:val="39"/>
    <w:semiHidden/>
    <w:unhideWhenUsed/>
    <w:qFormat/>
    <w:rsid w:val="00A50122"/>
    <w:pPr>
      <w:outlineLvl w:val="9"/>
    </w:pPr>
    <w:rPr>
      <w:color w:val="2E74B5" w:themeColor="accent1" w:themeShade="BF"/>
    </w:rPr>
  </w:style>
  <w:style w:type="table" w:styleId="afff1">
    <w:name w:val="Table Professional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2">
    <w:name w:val="Bibliography"/>
    <w:basedOn w:val="a2"/>
    <w:next w:val="a2"/>
    <w:uiPriority w:val="37"/>
    <w:semiHidden/>
    <w:unhideWhenUsed/>
    <w:rsid w:val="00A50122"/>
  </w:style>
  <w:style w:type="character" w:customStyle="1" w:styleId="Hashtag">
    <w:name w:val="Hashtag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paragraph" w:styleId="afff3">
    <w:name w:val="Message Header"/>
    <w:basedOn w:val="a2"/>
    <w:link w:val="afff4"/>
    <w:uiPriority w:val="99"/>
    <w:semiHidden/>
    <w:unhideWhenUsed/>
    <w:rsid w:val="00A501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4">
    <w:name w:val="Заглавка на съобщение Знак"/>
    <w:basedOn w:val="a3"/>
    <w:link w:val="afff3"/>
    <w:uiPriority w:val="99"/>
    <w:semiHidden/>
    <w:rsid w:val="00A50122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5">
    <w:name w:val="Table Elegant"/>
    <w:basedOn w:val="a4"/>
    <w:uiPriority w:val="99"/>
    <w:semiHidden/>
    <w:unhideWhenUsed/>
    <w:rsid w:val="00A5012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List"/>
    <w:basedOn w:val="a2"/>
    <w:uiPriority w:val="99"/>
    <w:semiHidden/>
    <w:unhideWhenUsed/>
    <w:rsid w:val="00A50122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A50122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A50122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A50122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A50122"/>
    <w:pPr>
      <w:ind w:left="1800" w:hanging="360"/>
      <w:contextualSpacing/>
    </w:pPr>
  </w:style>
  <w:style w:type="table" w:styleId="15">
    <w:name w:val="Table List 1"/>
    <w:basedOn w:val="a4"/>
    <w:uiPriority w:val="99"/>
    <w:semiHidden/>
    <w:unhideWhenUsed/>
    <w:rsid w:val="00A501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4"/>
    <w:uiPriority w:val="99"/>
    <w:semiHidden/>
    <w:unhideWhenUsed/>
    <w:rsid w:val="00A501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A501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7">
    <w:name w:val="List Continue"/>
    <w:basedOn w:val="a2"/>
    <w:uiPriority w:val="99"/>
    <w:semiHidden/>
    <w:unhideWhenUsed/>
    <w:rsid w:val="00A50122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A50122"/>
    <w:pPr>
      <w:spacing w:after="120"/>
      <w:ind w:left="720"/>
      <w:contextualSpacing/>
    </w:pPr>
  </w:style>
  <w:style w:type="paragraph" w:styleId="3b">
    <w:name w:val="List Continue 3"/>
    <w:basedOn w:val="a2"/>
    <w:uiPriority w:val="99"/>
    <w:semiHidden/>
    <w:unhideWhenUsed/>
    <w:rsid w:val="00A50122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A50122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A50122"/>
    <w:pPr>
      <w:spacing w:after="120"/>
      <w:ind w:left="1800"/>
      <w:contextualSpacing/>
    </w:pPr>
  </w:style>
  <w:style w:type="paragraph" w:styleId="afff8">
    <w:name w:val="List Paragraph"/>
    <w:basedOn w:val="a2"/>
    <w:uiPriority w:val="34"/>
    <w:semiHidden/>
    <w:unhideWhenUsed/>
    <w:qFormat/>
    <w:rsid w:val="00A50122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A50122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A50122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A50122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A50122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A50122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A50122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A50122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A50122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A50122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A50122"/>
    <w:pPr>
      <w:numPr>
        <w:numId w:val="12"/>
      </w:numPr>
      <w:contextualSpacing/>
    </w:pPr>
  </w:style>
  <w:style w:type="table" w:styleId="16">
    <w:name w:val="Table Classic 1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A501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9">
    <w:name w:val="table of figures"/>
    <w:basedOn w:val="a2"/>
    <w:next w:val="a2"/>
    <w:uiPriority w:val="99"/>
    <w:semiHidden/>
    <w:unhideWhenUsed/>
    <w:rsid w:val="00A50122"/>
  </w:style>
  <w:style w:type="character" w:styleId="afffa">
    <w:name w:val="end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paragraph" w:styleId="afffb">
    <w:name w:val="table of authorities"/>
    <w:basedOn w:val="a2"/>
    <w:next w:val="a2"/>
    <w:uiPriority w:val="99"/>
    <w:semiHidden/>
    <w:unhideWhenUsed/>
    <w:rsid w:val="00A50122"/>
    <w:pPr>
      <w:ind w:left="220" w:hanging="220"/>
    </w:pPr>
  </w:style>
  <w:style w:type="paragraph" w:styleId="afffc">
    <w:name w:val="toa heading"/>
    <w:basedOn w:val="a2"/>
    <w:next w:val="a2"/>
    <w:uiPriority w:val="99"/>
    <w:semiHidden/>
    <w:unhideWhenUsed/>
    <w:rsid w:val="00A50122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d">
    <w:name w:val="Colorful List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">
    <w:name w:val="Colorful List Accent 6"/>
    <w:basedOn w:val="a4"/>
    <w:uiPriority w:val="72"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7">
    <w:name w:val="Table Colorful 1"/>
    <w:basedOn w:val="a4"/>
    <w:uiPriority w:val="99"/>
    <w:semiHidden/>
    <w:unhideWhenUsed/>
    <w:rsid w:val="00A501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orful 2"/>
    <w:basedOn w:val="a4"/>
    <w:uiPriority w:val="99"/>
    <w:semiHidden/>
    <w:unhideWhenUsed/>
    <w:rsid w:val="00A5012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A5012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Colorful Shading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">
    <w:name w:val="Colorful Grid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1">
    <w:name w:val="Colorful Grid Accent 6"/>
    <w:basedOn w:val="a4"/>
    <w:uiPriority w:val="73"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0">
    <w:name w:val="envelope address"/>
    <w:basedOn w:val="a2"/>
    <w:uiPriority w:val="99"/>
    <w:semiHidden/>
    <w:unhideWhenUsed/>
    <w:rsid w:val="00A50122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A50122"/>
    <w:pPr>
      <w:numPr>
        <w:numId w:val="26"/>
      </w:numPr>
    </w:pPr>
  </w:style>
  <w:style w:type="table" w:styleId="18">
    <w:name w:val="Plain Table 1"/>
    <w:basedOn w:val="a4"/>
    <w:uiPriority w:val="41"/>
    <w:rsid w:val="00A501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A501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e">
    <w:name w:val="Plain Table 3"/>
    <w:basedOn w:val="a4"/>
    <w:uiPriority w:val="43"/>
    <w:rsid w:val="00A501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A501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A501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No Spacing"/>
    <w:uiPriority w:val="1"/>
    <w:qFormat/>
    <w:rsid w:val="00A50122"/>
    <w:rPr>
      <w:rFonts w:ascii="Calibri" w:hAnsi="Calibri" w:cs="Calibri"/>
    </w:rPr>
  </w:style>
  <w:style w:type="paragraph" w:styleId="affff2">
    <w:name w:val="Date"/>
    <w:basedOn w:val="a2"/>
    <w:next w:val="a2"/>
    <w:link w:val="affff3"/>
    <w:uiPriority w:val="99"/>
    <w:semiHidden/>
    <w:unhideWhenUsed/>
    <w:rsid w:val="00A50122"/>
  </w:style>
  <w:style w:type="character" w:customStyle="1" w:styleId="affff3">
    <w:name w:val="Дата Знак"/>
    <w:basedOn w:val="a3"/>
    <w:link w:val="affff2"/>
    <w:uiPriority w:val="99"/>
    <w:semiHidden/>
    <w:rsid w:val="00A50122"/>
    <w:rPr>
      <w:rFonts w:ascii="Calibri" w:hAnsi="Calibri" w:cs="Calibri"/>
    </w:rPr>
  </w:style>
  <w:style w:type="paragraph" w:styleId="affff4">
    <w:name w:val="Normal (Web)"/>
    <w:basedOn w:val="a2"/>
    <w:uiPriority w:val="99"/>
    <w:semiHidden/>
    <w:unhideWhenUsed/>
    <w:rsid w:val="00A50122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A50122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A50122"/>
    <w:rPr>
      <w:rFonts w:ascii="Calibri" w:hAnsi="Calibri" w:cs="Calibri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A50122"/>
    <w:pPr>
      <w:spacing w:after="120"/>
    </w:pPr>
  </w:style>
  <w:style w:type="character" w:customStyle="1" w:styleId="affff6">
    <w:name w:val="Основен текст Знак"/>
    <w:basedOn w:val="a3"/>
    <w:link w:val="affff5"/>
    <w:uiPriority w:val="99"/>
    <w:semiHidden/>
    <w:rsid w:val="00A50122"/>
    <w:rPr>
      <w:rFonts w:ascii="Calibri" w:hAnsi="Calibri" w:cs="Calibri"/>
    </w:rPr>
  </w:style>
  <w:style w:type="paragraph" w:styleId="2d">
    <w:name w:val="Body Text 2"/>
    <w:basedOn w:val="a2"/>
    <w:link w:val="2e"/>
    <w:uiPriority w:val="99"/>
    <w:semiHidden/>
    <w:unhideWhenUsed/>
    <w:rsid w:val="00A50122"/>
    <w:pPr>
      <w:spacing w:after="120" w:line="480" w:lineRule="auto"/>
    </w:pPr>
  </w:style>
  <w:style w:type="character" w:customStyle="1" w:styleId="2e">
    <w:name w:val="Основен текст 2 Знак"/>
    <w:basedOn w:val="a3"/>
    <w:link w:val="2d"/>
    <w:uiPriority w:val="99"/>
    <w:semiHidden/>
    <w:rsid w:val="00A50122"/>
    <w:rPr>
      <w:rFonts w:ascii="Calibri" w:hAnsi="Calibri" w:cs="Calibri"/>
    </w:rPr>
  </w:style>
  <w:style w:type="paragraph" w:styleId="affff7">
    <w:name w:val="Body Text Indent"/>
    <w:basedOn w:val="a2"/>
    <w:link w:val="affff8"/>
    <w:uiPriority w:val="99"/>
    <w:semiHidden/>
    <w:unhideWhenUsed/>
    <w:rsid w:val="00A50122"/>
    <w:pPr>
      <w:spacing w:after="120"/>
      <w:ind w:left="360"/>
    </w:pPr>
  </w:style>
  <w:style w:type="character" w:customStyle="1" w:styleId="affff8">
    <w:name w:val="Основен текст с отстъп Знак"/>
    <w:basedOn w:val="a3"/>
    <w:link w:val="affff7"/>
    <w:uiPriority w:val="99"/>
    <w:semiHidden/>
    <w:rsid w:val="00A50122"/>
    <w:rPr>
      <w:rFonts w:ascii="Calibri" w:hAnsi="Calibri" w:cs="Calibri"/>
    </w:rPr>
  </w:style>
  <w:style w:type="paragraph" w:styleId="2f">
    <w:name w:val="Body Text Indent 2"/>
    <w:basedOn w:val="a2"/>
    <w:link w:val="2f0"/>
    <w:uiPriority w:val="99"/>
    <w:semiHidden/>
    <w:unhideWhenUsed/>
    <w:rsid w:val="00A50122"/>
    <w:pPr>
      <w:spacing w:after="120" w:line="480" w:lineRule="auto"/>
      <w:ind w:left="360"/>
    </w:pPr>
  </w:style>
  <w:style w:type="character" w:customStyle="1" w:styleId="2f0">
    <w:name w:val="Основен текст с отстъп 2 Знак"/>
    <w:basedOn w:val="a3"/>
    <w:link w:val="2f"/>
    <w:uiPriority w:val="99"/>
    <w:semiHidden/>
    <w:rsid w:val="00A50122"/>
    <w:rPr>
      <w:rFonts w:ascii="Calibri" w:hAnsi="Calibri" w:cs="Calibri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A50122"/>
    <w:pPr>
      <w:spacing w:after="0"/>
      <w:ind w:firstLine="360"/>
    </w:pPr>
  </w:style>
  <w:style w:type="character" w:customStyle="1" w:styleId="affffa">
    <w:name w:val="Основен текст отстъп първи ред Знак"/>
    <w:basedOn w:val="affff6"/>
    <w:link w:val="affff9"/>
    <w:uiPriority w:val="99"/>
    <w:semiHidden/>
    <w:rsid w:val="00A50122"/>
    <w:rPr>
      <w:rFonts w:ascii="Calibri" w:hAnsi="Calibri" w:cs="Calibri"/>
    </w:rPr>
  </w:style>
  <w:style w:type="paragraph" w:styleId="2f1">
    <w:name w:val="Body Text First Indent 2"/>
    <w:basedOn w:val="affff7"/>
    <w:link w:val="2f2"/>
    <w:uiPriority w:val="99"/>
    <w:semiHidden/>
    <w:unhideWhenUsed/>
    <w:rsid w:val="00A50122"/>
    <w:pPr>
      <w:spacing w:after="0"/>
      <w:ind w:firstLine="360"/>
    </w:pPr>
  </w:style>
  <w:style w:type="character" w:customStyle="1" w:styleId="2f2">
    <w:name w:val="Основен текст отстъп първи ред 2 Знак"/>
    <w:basedOn w:val="affff8"/>
    <w:link w:val="2f1"/>
    <w:uiPriority w:val="99"/>
    <w:semiHidden/>
    <w:rsid w:val="00A50122"/>
    <w:rPr>
      <w:rFonts w:ascii="Calibri" w:hAnsi="Calibri" w:cs="Calibri"/>
    </w:rPr>
  </w:style>
  <w:style w:type="paragraph" w:styleId="affffb">
    <w:name w:val="Normal Indent"/>
    <w:basedOn w:val="a2"/>
    <w:uiPriority w:val="99"/>
    <w:semiHidden/>
    <w:unhideWhenUsed/>
    <w:rsid w:val="00A50122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A50122"/>
  </w:style>
  <w:style w:type="character" w:customStyle="1" w:styleId="affffd">
    <w:name w:val="Заглавие на бележка Знак"/>
    <w:basedOn w:val="a3"/>
    <w:link w:val="affffc"/>
    <w:uiPriority w:val="99"/>
    <w:semiHidden/>
    <w:rsid w:val="00A50122"/>
    <w:rPr>
      <w:rFonts w:ascii="Calibri" w:hAnsi="Calibri" w:cs="Calibri"/>
    </w:rPr>
  </w:style>
  <w:style w:type="table" w:styleId="affffe">
    <w:name w:val="Table Contemporary"/>
    <w:basedOn w:val="a4"/>
    <w:uiPriority w:val="99"/>
    <w:semiHidden/>
    <w:unhideWhenUsed/>
    <w:rsid w:val="00A501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A5012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5">
    <w:name w:val="Dark List Accent 6"/>
    <w:basedOn w:val="a4"/>
    <w:uiPriority w:val="70"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9">
    <w:name w:val="List Table 1 Light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0">
    <w:name w:val="List Table 1 Light Accent 1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20">
    <w:name w:val="List Table 1 Light Accent 2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0">
    <w:name w:val="List Table 1 Light Accent 3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40">
    <w:name w:val="List Table 1 Light Accent 4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50">
    <w:name w:val="List Table 1 Light Accent 5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60">
    <w:name w:val="List Table 1 Light Accent 6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3">
    <w:name w:val="List Table 2"/>
    <w:basedOn w:val="a4"/>
    <w:uiPriority w:val="47"/>
    <w:rsid w:val="00A5012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0">
    <w:name w:val="List Table 2 Accent 1"/>
    <w:basedOn w:val="a4"/>
    <w:uiPriority w:val="47"/>
    <w:rsid w:val="00A50122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0">
    <w:name w:val="List Table 2 Accent 2"/>
    <w:basedOn w:val="a4"/>
    <w:uiPriority w:val="47"/>
    <w:rsid w:val="00A5012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0">
    <w:name w:val="List Table 2 Accent 3"/>
    <w:basedOn w:val="a4"/>
    <w:uiPriority w:val="47"/>
    <w:rsid w:val="00A5012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0">
    <w:name w:val="List Table 2 Accent 4"/>
    <w:basedOn w:val="a4"/>
    <w:uiPriority w:val="47"/>
    <w:rsid w:val="00A5012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0">
    <w:name w:val="List Table 2 Accent 5"/>
    <w:basedOn w:val="a4"/>
    <w:uiPriority w:val="47"/>
    <w:rsid w:val="00A50122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0">
    <w:name w:val="List Table 2 Accent 6"/>
    <w:basedOn w:val="a4"/>
    <w:uiPriority w:val="47"/>
    <w:rsid w:val="00A5012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">
    <w:name w:val="List Table 3"/>
    <w:basedOn w:val="a4"/>
    <w:uiPriority w:val="48"/>
    <w:rsid w:val="00A5012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10">
    <w:name w:val="List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20">
    <w:name w:val="List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30">
    <w:name w:val="List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40">
    <w:name w:val="List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50">
    <w:name w:val="List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60">
    <w:name w:val="List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0">
    <w:name w:val="List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0">
    <w:name w:val="List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0">
    <w:name w:val="List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0">
    <w:name w:val="List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0">
    <w:name w:val="List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0">
    <w:name w:val="List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8">
    <w:name w:val="List Table 5 Dark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10">
    <w:name w:val="List Table 5 Dark Accent 1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20">
    <w:name w:val="List Table 5 Dark Accent 2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30">
    <w:name w:val="List Table 5 Dark Accent 3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40">
    <w:name w:val="List Table 5 Dark Accent 4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50">
    <w:name w:val="List Table 5 Dark Accent 5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60">
    <w:name w:val="List Table 5 Dark Accent 6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0">
    <w:name w:val="List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0">
    <w:name w:val="List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0">
    <w:name w:val="List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">
    <w:name w:val="List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">
    <w:name w:val="List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">
    <w:name w:val="List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10">
    <w:name w:val="List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20">
    <w:name w:val="List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30">
    <w:name w:val="List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4">
    <w:name w:val="List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5">
    <w:name w:val="List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6">
    <w:name w:val="List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A50122"/>
  </w:style>
  <w:style w:type="character" w:customStyle="1" w:styleId="afffff4">
    <w:name w:val="Имейл подпис Знак"/>
    <w:basedOn w:val="a3"/>
    <w:link w:val="afffff3"/>
    <w:uiPriority w:val="99"/>
    <w:semiHidden/>
    <w:rsid w:val="00A50122"/>
    <w:rPr>
      <w:rFonts w:ascii="Calibri" w:hAnsi="Calibri" w:cs="Calibri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A50122"/>
  </w:style>
  <w:style w:type="character" w:customStyle="1" w:styleId="afffff6">
    <w:name w:val="Приветствие Знак"/>
    <w:basedOn w:val="a3"/>
    <w:link w:val="afffff5"/>
    <w:uiPriority w:val="99"/>
    <w:semiHidden/>
    <w:rsid w:val="00A50122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A5012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A5012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A5012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A50122"/>
    <w:pPr>
      <w:ind w:left="4320"/>
    </w:pPr>
  </w:style>
  <w:style w:type="character" w:customStyle="1" w:styleId="afffff8">
    <w:name w:val="Подпис Знак"/>
    <w:basedOn w:val="a3"/>
    <w:link w:val="afffff7"/>
    <w:uiPriority w:val="99"/>
    <w:semiHidden/>
    <w:rsid w:val="00A50122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A5012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A501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A501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A501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A50122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A50122"/>
    <w:pPr>
      <w:ind w:left="440" w:hanging="220"/>
    </w:pPr>
  </w:style>
  <w:style w:type="paragraph" w:styleId="3f2">
    <w:name w:val="index 3"/>
    <w:basedOn w:val="a2"/>
    <w:next w:val="a2"/>
    <w:autoRedefine/>
    <w:uiPriority w:val="99"/>
    <w:semiHidden/>
    <w:unhideWhenUsed/>
    <w:rsid w:val="00A50122"/>
    <w:pPr>
      <w:ind w:left="660" w:hanging="220"/>
    </w:pPr>
  </w:style>
  <w:style w:type="paragraph" w:styleId="4b">
    <w:name w:val="index 4"/>
    <w:basedOn w:val="a2"/>
    <w:next w:val="a2"/>
    <w:autoRedefine/>
    <w:uiPriority w:val="99"/>
    <w:semiHidden/>
    <w:unhideWhenUsed/>
    <w:rsid w:val="00A50122"/>
    <w:pPr>
      <w:ind w:left="880" w:hanging="220"/>
    </w:pPr>
  </w:style>
  <w:style w:type="paragraph" w:styleId="5a">
    <w:name w:val="index 5"/>
    <w:basedOn w:val="a2"/>
    <w:next w:val="a2"/>
    <w:autoRedefine/>
    <w:uiPriority w:val="99"/>
    <w:semiHidden/>
    <w:unhideWhenUsed/>
    <w:rsid w:val="00A50122"/>
    <w:pPr>
      <w:ind w:left="1100" w:hanging="220"/>
    </w:pPr>
  </w:style>
  <w:style w:type="paragraph" w:styleId="67">
    <w:name w:val="index 6"/>
    <w:basedOn w:val="a2"/>
    <w:next w:val="a2"/>
    <w:autoRedefine/>
    <w:uiPriority w:val="99"/>
    <w:semiHidden/>
    <w:unhideWhenUsed/>
    <w:rsid w:val="00A50122"/>
    <w:pPr>
      <w:ind w:left="1320" w:hanging="220"/>
    </w:pPr>
  </w:style>
  <w:style w:type="paragraph" w:styleId="77">
    <w:name w:val="index 7"/>
    <w:basedOn w:val="a2"/>
    <w:next w:val="a2"/>
    <w:autoRedefine/>
    <w:uiPriority w:val="99"/>
    <w:semiHidden/>
    <w:unhideWhenUsed/>
    <w:rsid w:val="00A50122"/>
    <w:pPr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A50122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A50122"/>
    <w:pPr>
      <w:ind w:left="1980" w:hanging="220"/>
    </w:pPr>
  </w:style>
  <w:style w:type="paragraph" w:styleId="afffff9">
    <w:name w:val="index heading"/>
    <w:basedOn w:val="a2"/>
    <w:next w:val="1d"/>
    <w:uiPriority w:val="99"/>
    <w:semiHidden/>
    <w:unhideWhenUsed/>
    <w:rsid w:val="00A50122"/>
    <w:rPr>
      <w:rFonts w:ascii="Calibri Light" w:eastAsiaTheme="majorEastAsia" w:hAnsi="Calibri Light" w:cs="Calibri Light"/>
      <w:b/>
      <w:bCs/>
    </w:rPr>
  </w:style>
  <w:style w:type="paragraph" w:styleId="afffffa">
    <w:name w:val="Closing"/>
    <w:basedOn w:val="a2"/>
    <w:link w:val="afffffb"/>
    <w:uiPriority w:val="99"/>
    <w:semiHidden/>
    <w:unhideWhenUsed/>
    <w:rsid w:val="00A50122"/>
    <w:pPr>
      <w:ind w:left="4320"/>
    </w:pPr>
  </w:style>
  <w:style w:type="character" w:customStyle="1" w:styleId="afffffb">
    <w:name w:val="Заключителна фраза Знак"/>
    <w:basedOn w:val="a3"/>
    <w:link w:val="afffffa"/>
    <w:uiPriority w:val="99"/>
    <w:semiHidden/>
    <w:rsid w:val="00A50122"/>
    <w:rPr>
      <w:rFonts w:ascii="Calibri" w:hAnsi="Calibri" w:cs="Calibri"/>
    </w:rPr>
  </w:style>
  <w:style w:type="table" w:styleId="afffffc">
    <w:name w:val="Table Grid"/>
    <w:basedOn w:val="a4"/>
    <w:uiPriority w:val="39"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Grid 1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A5012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A5012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8">
    <w:name w:val="Table Grid 6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8">
    <w:name w:val="Table Grid 7"/>
    <w:basedOn w:val="a4"/>
    <w:uiPriority w:val="99"/>
    <w:semiHidden/>
    <w:unhideWhenUsed/>
    <w:rsid w:val="00A5012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A5012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4"/>
    <w:uiPriority w:val="40"/>
    <w:rsid w:val="00A501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">
    <w:name w:val="Grid Table 1 Light"/>
    <w:basedOn w:val="a4"/>
    <w:uiPriority w:val="46"/>
    <w:rsid w:val="00A501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1">
    <w:name w:val="Grid Table 1 Light Accent 1"/>
    <w:basedOn w:val="a4"/>
    <w:uiPriority w:val="46"/>
    <w:rsid w:val="00A50122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21">
    <w:name w:val="Grid Table 1 Light Accent 2"/>
    <w:basedOn w:val="a4"/>
    <w:uiPriority w:val="46"/>
    <w:rsid w:val="00A5012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1">
    <w:name w:val="Grid Table 1 Light Accent 3"/>
    <w:basedOn w:val="a4"/>
    <w:uiPriority w:val="46"/>
    <w:rsid w:val="00A5012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41">
    <w:name w:val="Grid Table 1 Light Accent 4"/>
    <w:basedOn w:val="a4"/>
    <w:uiPriority w:val="46"/>
    <w:rsid w:val="00A5012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51">
    <w:name w:val="Grid Table 1 Light Accent 5"/>
    <w:basedOn w:val="a4"/>
    <w:uiPriority w:val="46"/>
    <w:rsid w:val="00A5012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61">
    <w:name w:val="Grid Table 1 Light Accent 6"/>
    <w:basedOn w:val="a4"/>
    <w:uiPriority w:val="46"/>
    <w:rsid w:val="00A5012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A5012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1">
    <w:name w:val="Grid Table 2 Accent 1"/>
    <w:basedOn w:val="a4"/>
    <w:uiPriority w:val="47"/>
    <w:rsid w:val="00A50122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1">
    <w:name w:val="Grid Table 2 Accent 2"/>
    <w:basedOn w:val="a4"/>
    <w:uiPriority w:val="47"/>
    <w:rsid w:val="00A5012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1">
    <w:name w:val="Grid Table 2 Accent 3"/>
    <w:basedOn w:val="a4"/>
    <w:uiPriority w:val="47"/>
    <w:rsid w:val="00A5012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1">
    <w:name w:val="Grid Table 2 Accent 4"/>
    <w:basedOn w:val="a4"/>
    <w:uiPriority w:val="47"/>
    <w:rsid w:val="00A5012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1">
    <w:name w:val="Grid Table 2 Accent 5"/>
    <w:basedOn w:val="a4"/>
    <w:uiPriority w:val="47"/>
    <w:rsid w:val="00A50122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1">
    <w:name w:val="Grid Table 2 Accent 6"/>
    <w:basedOn w:val="a4"/>
    <w:uiPriority w:val="47"/>
    <w:rsid w:val="00A5012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4">
    <w:name w:val="Grid Table 3"/>
    <w:basedOn w:val="a4"/>
    <w:uiPriority w:val="48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11">
    <w:name w:val="Grid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21">
    <w:name w:val="Grid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31">
    <w:name w:val="Grid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41">
    <w:name w:val="Grid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51">
    <w:name w:val="Grid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61">
    <w:name w:val="Grid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d">
    <w:name w:val="Grid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1">
    <w:name w:val="Grid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1">
    <w:name w:val="Grid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1">
    <w:name w:val="Grid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1">
    <w:name w:val="Grid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1">
    <w:name w:val="Grid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1">
    <w:name w:val="Grid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c">
    <w:name w:val="Grid Table 5 Dark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11">
    <w:name w:val="Grid Table 5 Dark Accent 1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21">
    <w:name w:val="Grid Table 5 Dark Accent 2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31">
    <w:name w:val="Grid Table 5 Dark Accent 3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41">
    <w:name w:val="Grid Table 5 Dark Accent 4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51">
    <w:name w:val="Grid Table 5 Dark Accent 5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61">
    <w:name w:val="Grid Table 5 Dark Accent 6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9">
    <w:name w:val="Grid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1">
    <w:name w:val="Grid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1">
    <w:name w:val="Grid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1">
    <w:name w:val="Grid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0">
    <w:name w:val="Grid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0">
    <w:name w:val="Grid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0">
    <w:name w:val="Grid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9">
    <w:name w:val="Grid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11">
    <w:name w:val="Grid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21">
    <w:name w:val="Grid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31">
    <w:name w:val="Grid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40">
    <w:name w:val="Grid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50">
    <w:name w:val="Grid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60">
    <w:name w:val="Grid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f0">
    <w:name w:val="Table Web 1"/>
    <w:basedOn w:val="a4"/>
    <w:uiPriority w:val="99"/>
    <w:semiHidden/>
    <w:unhideWhenUsed/>
    <w:rsid w:val="00A5012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A5012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rsid w:val="00A5012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character" w:styleId="affffff">
    <w:name w:val="line number"/>
    <w:basedOn w:val="a3"/>
    <w:uiPriority w:val="99"/>
    <w:semiHidden/>
    <w:unhideWhenUsed/>
    <w:rsid w:val="00A50122"/>
    <w:rPr>
      <w:rFonts w:ascii="Calibri" w:hAnsi="Calibri" w:cs="Calibri"/>
    </w:rPr>
  </w:style>
  <w:style w:type="table" w:styleId="1f1">
    <w:name w:val="Table 3D effects 1"/>
    <w:basedOn w:val="a4"/>
    <w:uiPriority w:val="99"/>
    <w:semiHidden/>
    <w:unhideWhenUsed/>
    <w:rsid w:val="00A5012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4"/>
    <w:uiPriority w:val="99"/>
    <w:semiHidden/>
    <w:unhideWhenUsed/>
    <w:rsid w:val="00A5012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page number"/>
    <w:basedOn w:val="a3"/>
    <w:uiPriority w:val="99"/>
    <w:semiHidden/>
    <w:unhideWhenUsed/>
    <w:rsid w:val="00A5012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T-CH\AppData\Roaming\Microsoft\&#1064;&#1072;&#1073;&#1083;&#1086;&#1085;&#1080;\&#1045;&#1076;&#1080;&#1085;&#1080;&#1095;&#1085;&#1072;%20&#1088;&#1072;&#1079;&#1088;&#1077;&#1076;&#1082;&#1072;%20(&#1087;&#1088;&#1072;&#1079;&#1085;&#1072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iHkskPcvViHiUR2dLJ+8aCVB8JXgxRcYZkRSdoDP7qs=</DigestValue>
    </Reference>
    <Reference Type="http://www.w3.org/2000/09/xmldsig#Object" URI="#idOfficeObject">
      <DigestMethod Algorithm="http://www.w3.org/2001/04/xmlenc#sha256"/>
      <DigestValue>QB8RVLgrntdrf0Ic/C6IDb/2kXythfejA/7AR8FJ628=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wItRGJPgieZxbOxpFDNNLktomg40OAXDWj+48dYWHJw=</DigestValue>
    </Reference>
    <Reference Type="http://www.w3.org/2000/09/xmldsig#Object" URI="#idValidSigLnImg">
      <DigestMethod Algorithm="http://www.w3.org/2001/04/xmlenc#sha256"/>
      <DigestValue>+j2qpZNK0V4f27myecjdIVBOLIA/AGdC+5XzO2qknRs=</DigestValue>
    </Reference>
    <Reference Type="http://www.w3.org/2000/09/xmldsig#Object" URI="#idInvalidSigLnImg">
      <DigestMethod Algorithm="http://www.w3.org/2001/04/xmlenc#sha256"/>
      <DigestValue>2yxK41n2WQ8T1XmsiMSaXlc/HSBAsrXU1aXcrwhIkQ4=</DigestValue>
    </Reference>
  </SignedInfo>
  <SignatureValue>WDXfbcBW/9fS9W2lCCIXornh92qZ70n57B1jtYCoajk66hmtoTTD/eXnbIpPb9oODWjyKiSzx7wp
S3qPXKCnFTXy06YslUTXgOn5yWfTCxsq1xy0CVCD0RURUmcQkVhW2XCcI82qRr/inQc8M9CkozIr
fywDExJ5fkzSU6Cg868TZMVpCNpfSQWjERr6Y87gOuSMNZbB3cagJlY3YjN/WP0uJDdGKmwyhFiP
GLu77juDlE/NwmJHjJor7JMarHmib1zckONaUpjLWaemIZv69NnDKGJ6q3gV67gXkNDH08pBRFdU
9PQH+9dhJ64SOCXFvLm0mI7stGO2iaN73dzmmXClmpbcCgmOQdd7C8aaxCG4xA30L3sqLzURTZaV
0pPEyhCiiXvHcoDYJSlEdgEmSNbA7JBjTt/4j2vSnmtidaCotOqti/Tk03yrbcTqOLxtmXXZKpc4
CuxiPr0v3xaXiMe20nKMdLgi761KzySwk+14fP2avmQZ6FU4+v28XJXJ</SignatureValue>
  <KeyInfo>
    <X509Data>
      <X509Certificate>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jn1AiHx0I/lv7T264RzeeC/69U8WQPFX4F8uUmu6PVI=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5KXXhFQqdSp7wGLSA5YU4RceHSQkcrEFMNsQEg9EB1w=</DigestValue>
      </Reference>
      <Reference URI="/word/document.xml?ContentType=application/vnd.openxmlformats-officedocument.wordprocessingml.document.main+xml">
        <DigestMethod Algorithm="http://www.w3.org/2001/04/xmlenc#sha256"/>
        <DigestValue>wz3KUkPbMaJuXabrSWi+mSEJcq+Wv0/Knt4XUHL+IDE=</DigestValue>
      </Reference>
      <Reference URI="/word/endnotes.xml?ContentType=application/vnd.openxmlformats-officedocument.wordprocessingml.endnotes+xml">
        <DigestMethod Algorithm="http://www.w3.org/2001/04/xmlenc#sha256"/>
        <DigestValue>DxGkJjgZ7z6tvzFepM5i0oTYPKE2tKLketwtVvA9n20=</DigestValue>
      </Reference>
      <Reference URI="/word/fontTable.xml?ContentType=application/vnd.openxmlformats-officedocument.wordprocessingml.fontTable+xml">
        <DigestMethod Algorithm="http://www.w3.org/2001/04/xmlenc#sha256"/>
        <DigestValue>JbTBt4Kc9DzuXuNE0S3iATqrS1SfiOtdHGkrdWmwQjE=</DigestValue>
      </Reference>
      <Reference URI="/word/footnotes.xml?ContentType=application/vnd.openxmlformats-officedocument.wordprocessingml.footnotes+xml">
        <DigestMethod Algorithm="http://www.w3.org/2001/04/xmlenc#sha256"/>
        <DigestValue>eEUzaKd+3x4VI0YsZGCZ2mri9skqAk1WdaM4vRhUERU=</DigestValue>
      </Reference>
      <Reference URI="/word/media/image1.emf?ContentType=image/x-emf">
        <DigestMethod Algorithm="http://www.w3.org/2001/04/xmlenc#sha256"/>
        <DigestValue>T0g1itwL+VvaaA074h+9u34vrbQUXrgCMJ4TB/MyK9I=</DigestValue>
      </Reference>
      <Reference URI="/word/numbering.xml?ContentType=application/vnd.openxmlformats-officedocument.wordprocessingml.numbering+xml">
        <DigestMethod Algorithm="http://www.w3.org/2001/04/xmlenc#sha256"/>
        <DigestValue>sv2+DG4o24IZ4m4ujLPNNmoDYxHVE+A9QqlEYi/Sar4=</DigestValue>
      </Reference>
      <Reference URI="/word/settings.xml?ContentType=application/vnd.openxmlformats-officedocument.wordprocessingml.settings+xml">
        <DigestMethod Algorithm="http://www.w3.org/2001/04/xmlenc#sha256"/>
        <DigestValue>kLs4+aoIS23WegcbBRP7qoufeFsJR/EBtnGbs395VvU=</DigestValue>
      </Reference>
      <Reference URI="/word/styles.xml?ContentType=application/vnd.openxmlformats-officedocument.wordprocessingml.styles+xml">
        <DigestMethod Algorithm="http://www.w3.org/2001/04/xmlenc#sha256"/>
        <DigestValue>D9bUUwwwQgUbZ5Gsr2iOjKWespvukIB9zR/ZJGkXzBI=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2026-08-19T06:07:14Z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{8E6FDF9A-C8A7-496D-AB27-35D4C3B1878E}</SetupID>
          <SignatureText>Галина Севова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2026-08-19T06:07:14Z</xd:SigningTime>
          <xd:SigningCertificate>
            <xd:Cert>
              <xd:CertDigest>
                <DigestMethod Algorithm="http://www.w3.org/2001/04/xmlenc#sha256"/>
                <DigestValue>B3vFPCIOQ6YBDACwI5JrxiBu1gkKzEuRKMXJXQtjIP8=</DigestValue>
              </xd:CertDigest>
              <xd:IssuerSerial>
                <X509IssuerName>CN=B-Trust Operational Qualified CA, OU=B-Trust, O=BORICA AD, OID.2.5.4.97=NTRBG-201230426, C=BG</X509IssuerName>
                <X509SerialNumber>1096674484621878988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Z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QA5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TAAAARwAAACkAAAAzAAAAa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UAAAASAAAACUAAAAMAAAABAAAAFQAAACcAAAAKgAAADMAAACSAAAARwAAAAEAAABVldtBX0LbQSoAAAAzAAAADQAAAEwAAAAAAAAAAAAAAAAAAAD//////////2gAAAATBDAEOwQ4BD0EMAQgACEENQQyBD4EMgQwBBUACAAAAAgAAAAIAAAACQAAAAkAAAAIAAAABAAAAAo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</Object>
  <Object Id="idInvalidSigLnImg">AQAAAGwAAAAAAAAAAAAAAP8AAAB/AAAAAAAAAAAAAABzGwAAtQ0AACBFTUYAAAEA+B0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gD8AAACcz+7S6ffb7fnC0t1haH0hMm8aLXIuT8ggOIwoRKslP58cK08AAAEAAAAAAMHg9P///////////+bm5k9SXjw/SzBRzTFU0y1NwSAyVzFGXwEBAoA/CA8mnM/u69/SvI9jt4tgjIR9FBosDBEjMVTUMlXWMVPRKUSeDxk4AAAAiEEAAADT6ff///////+Tk5MjK0krSbkvUcsuT8YVJFoTIFIrSbgtTcEQHEewQQ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RDWg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kwAAAEcAAAApAAAAMwAAAGs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lAAAAEgAAAAlAAAADAAAAAQAAABUAAAAnAAAACoAAAAzAAAAkgAAAEcAAAABAAAAVZXbQV9C20EqAAAAMwAAAA0AAABMAAAAAAAAAAAAAAAAAAAA//////////9oAAAAEwQwBDsEOAQ9BDAEIAAhBDUEMgQ+BDIEMAQAAAgAAAAIAAAACAAAAAkAAAAJAAAACAAAAAQAAAAK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4873beb7-5857-4685-be1f-d57550cc96cc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A17F36EF-4F9B-4607-8863-F121B1E34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Единична разредка (празна)</Template>
  <TotalTime>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2026-03-30T09:41:00Z</dcterms:created>
  <dcterms:modified xsi:type="dcterms:W3CDTF">2026-08-19T06:07:00Z</dcterms:modified>
</cp:coreProperties>
</file>