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90689E">
        <w:rPr>
          <w:rFonts w:ascii="Times New Roman" w:hAnsi="Times New Roman" w:cs="Times New Roman"/>
          <w:sz w:val="28"/>
          <w:szCs w:val="28"/>
        </w:rPr>
        <w:t>53-4648-1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9401D">
        <w:rPr>
          <w:rFonts w:ascii="Times New Roman" w:hAnsi="Times New Roman" w:cs="Times New Roman"/>
          <w:b/>
          <w:sz w:val="32"/>
          <w:szCs w:val="32"/>
        </w:rPr>
        <w:t xml:space="preserve">ХЕРЛЕВ </w:t>
      </w:r>
      <w:r w:rsidR="007A6C07">
        <w:rPr>
          <w:rFonts w:ascii="Times New Roman" w:hAnsi="Times New Roman" w:cs="Times New Roman"/>
          <w:b/>
          <w:sz w:val="32"/>
          <w:szCs w:val="32"/>
        </w:rPr>
        <w:t>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C9401D">
        <w:rPr>
          <w:rFonts w:ascii="Times New Roman" w:hAnsi="Times New Roman" w:cs="Times New Roman"/>
          <w:sz w:val="28"/>
          <w:szCs w:val="28"/>
        </w:rPr>
        <w:t>Иваново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7A6C07">
        <w:rPr>
          <w:rFonts w:ascii="Times New Roman" w:hAnsi="Times New Roman" w:cs="Times New Roman"/>
          <w:sz w:val="28"/>
          <w:szCs w:val="28"/>
        </w:rPr>
        <w:t>2</w:t>
      </w:r>
      <w:r w:rsidR="00C9401D">
        <w:rPr>
          <w:rFonts w:ascii="Times New Roman" w:hAnsi="Times New Roman" w:cs="Times New Roman"/>
          <w:sz w:val="28"/>
          <w:szCs w:val="28"/>
        </w:rPr>
        <w:t>71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93741E">
        <w:rPr>
          <w:rFonts w:ascii="Times New Roman" w:hAnsi="Times New Roman" w:cs="Times New Roman"/>
          <w:sz w:val="28"/>
          <w:szCs w:val="28"/>
        </w:rPr>
        <w:t>0</w:t>
      </w:r>
      <w:r w:rsidR="00C9401D">
        <w:rPr>
          <w:rFonts w:ascii="Times New Roman" w:hAnsi="Times New Roman" w:cs="Times New Roman"/>
          <w:sz w:val="28"/>
          <w:szCs w:val="28"/>
        </w:rPr>
        <w:t>3</w:t>
      </w:r>
      <w:r w:rsidR="0093741E">
        <w:rPr>
          <w:rFonts w:ascii="Times New Roman" w:hAnsi="Times New Roman" w:cs="Times New Roman"/>
          <w:sz w:val="28"/>
          <w:szCs w:val="28"/>
        </w:rPr>
        <w:t>.0</w:t>
      </w:r>
      <w:r w:rsidR="007A6C07">
        <w:rPr>
          <w:rFonts w:ascii="Times New Roman" w:hAnsi="Times New Roman" w:cs="Times New Roman"/>
          <w:sz w:val="28"/>
          <w:szCs w:val="28"/>
        </w:rPr>
        <w:t>9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90689E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923" w:rsidRDefault="00066923" w:rsidP="00A50122">
      <w:r>
        <w:separator/>
      </w:r>
    </w:p>
  </w:endnote>
  <w:endnote w:type="continuationSeparator" w:id="0">
    <w:p w:rsidR="00066923" w:rsidRDefault="00066923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923" w:rsidRDefault="00066923" w:rsidP="00A50122">
      <w:r>
        <w:separator/>
      </w:r>
    </w:p>
  </w:footnote>
  <w:footnote w:type="continuationSeparator" w:id="0">
    <w:p w:rsidR="00066923" w:rsidRDefault="00066923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33668"/>
    <w:rsid w:val="000354DD"/>
    <w:rsid w:val="00036329"/>
    <w:rsid w:val="0004104D"/>
    <w:rsid w:val="00044132"/>
    <w:rsid w:val="00066923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E54EB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D76CF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3BD9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332D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76B1E"/>
    <w:rsid w:val="00780DAF"/>
    <w:rsid w:val="0078230A"/>
    <w:rsid w:val="00786A51"/>
    <w:rsid w:val="00797257"/>
    <w:rsid w:val="007A40D2"/>
    <w:rsid w:val="007A5ADF"/>
    <w:rsid w:val="007A6C07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0689E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73D22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37DE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2468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01D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247D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C7254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AB5C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5s7ahjL8zDpZCFbuZXSw5HM2uUkIsBMzVxfrW+FYv1c=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TqWhVgx6pUVEA1hkTvbG7dd2+8gGWF7TdWzRcNtI58k=</DigestValue>
    </Reference>
    <Reference Type="http://www.w3.org/2000/09/xmldsig#Object" URI="#idValidSigLnImg">
      <DigestMethod Algorithm="http://www.w3.org/2001/04/xmlenc#sha256"/>
      <DigestValue>u/9ek1cStb36Q0XEZAe8Bcksc3TMadoidqYgLOZQJPM=</DigestValue>
    </Reference>
    <Reference Type="http://www.w3.org/2000/09/xmldsig#Object" URI="#idInvalidSigLnImg">
      <DigestMethod Algorithm="http://www.w3.org/2001/04/xmlenc#sha256"/>
      <DigestValue>Hl/B2miRc9qq06EuoVmGpjOKgGuIGrvT4N1zx++u5UE=</DigestValue>
    </Reference>
  </SignedInfo>
  <SignatureValue>dOct0laSnVVDONOFjbLUB1GeUkxHlk23Yxow8AwLqxxcruOcD8el6aN94lXu2xkYmBM07ceFBIw7
wQ2Go6Hu7TpvBaXg44p+1UxEq/+zPCkPB03TS+awb0fepfSF4van0dHIWYBtDfEzoorkPh2fsKAh
x60uSH7ElMjmXrXKKbfe6EAJL2s+fQRQSipgOAoCaN8hJQFWqAkfmUc1cTquEgbv87rdRHJt+W9T
/Q7KB0JOzlTwSKXwa1h9PLbflxMwyOYBZOQN3Hm9S8o1tM3PwYTg5fJfkJAGTMqLFGutj1D9Ngtk
2BbP8XqFKeybFRuO9Rpz7SYR605ibdsFp62bFv3DNPaG/WNszg0YL7jjGndPgqlxgkGkjZTHBIWG
rBcmr4JSFu4RkXc3aCJmGJ0Zmu6tV66oSvrYILvviYP6I/SiqfSvPoQQVZComz6/kIeo6wvGcOIl
3Tt0w6/IaOoAQN4O5l3rRzXB50QMlaNiM1Ck8ynLR/yi0tz0/cWdCd9x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mNdhJTg5JjumMBMzzx/gYn5REx7BEjDyI41WAhBOOHM=</DigestValue>
      </Reference>
      <Reference URI="/word/endnotes.xml?ContentType=application/vnd.openxmlformats-officedocument.wordprocessingml.endnotes+xml">
        <DigestMethod Algorithm="http://www.w3.org/2001/04/xmlenc#sha256"/>
        <DigestValue>REUgs/J0Y9q0OMNMezS3XlAb0RV9A5hqbQNsTEv51X8=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MREwX1K5VEKA+zJkS81QdYUvGjT/gS+0RSWcDJN5NN8=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DDr2mLyDtYXdk1U68YV/LsYbXlSW8E+m9YmoKIq/tXk=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2026-10-27T09:49:27Z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2026-10-27T09:49:27Z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0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FgA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BgA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AYAA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K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h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Gw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BU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4873beb7-5857-4685-be1f-d57550cc96cc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DCE93F-89F1-4644-9ACC-70D6AAE08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2026-10-27T09:01:00Z</dcterms:created>
  <dcterms:modified xsi:type="dcterms:W3CDTF">2026-10-27T09:49:00Z</dcterms:modified>
</cp:coreProperties>
</file>