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774F8A">
        <w:rPr>
          <w:rFonts w:ascii="Times New Roman" w:hAnsi="Times New Roman" w:cs="Times New Roman"/>
          <w:sz w:val="28"/>
          <w:szCs w:val="28"/>
        </w:rPr>
        <w:t>53-206-1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4624E">
        <w:rPr>
          <w:rFonts w:ascii="Times New Roman" w:hAnsi="Times New Roman" w:cs="Times New Roman"/>
          <w:b/>
          <w:sz w:val="32"/>
          <w:szCs w:val="32"/>
        </w:rPr>
        <w:t>„</w:t>
      </w:r>
      <w:r w:rsidR="007D3C99">
        <w:rPr>
          <w:rFonts w:ascii="Times New Roman" w:hAnsi="Times New Roman" w:cs="Times New Roman"/>
          <w:b/>
          <w:sz w:val="32"/>
          <w:szCs w:val="32"/>
        </w:rPr>
        <w:t>ЕФ ЕС О</w:t>
      </w:r>
      <w:r w:rsidR="00E4624E">
        <w:rPr>
          <w:rFonts w:ascii="Times New Roman" w:hAnsi="Times New Roman" w:cs="Times New Roman"/>
          <w:b/>
          <w:sz w:val="32"/>
          <w:szCs w:val="32"/>
        </w:rPr>
        <w:t>“</w:t>
      </w:r>
      <w:r w:rsidR="007C5ADB">
        <w:rPr>
          <w:rFonts w:ascii="Times New Roman" w:hAnsi="Times New Roman" w:cs="Times New Roman"/>
          <w:b/>
          <w:sz w:val="32"/>
          <w:szCs w:val="32"/>
        </w:rPr>
        <w:t xml:space="preserve"> ЕООД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 xml:space="preserve">гр. </w:t>
      </w:r>
      <w:r w:rsidR="007D3C99">
        <w:rPr>
          <w:rFonts w:ascii="Times New Roman" w:hAnsi="Times New Roman" w:cs="Times New Roman"/>
          <w:sz w:val="28"/>
          <w:szCs w:val="28"/>
        </w:rPr>
        <w:t>Свищов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7D3C99">
        <w:rPr>
          <w:rFonts w:ascii="Times New Roman" w:hAnsi="Times New Roman" w:cs="Times New Roman"/>
          <w:sz w:val="28"/>
          <w:szCs w:val="28"/>
        </w:rPr>
        <w:t>Свищов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CC3681">
        <w:rPr>
          <w:rFonts w:ascii="Times New Roman" w:hAnsi="Times New Roman" w:cs="Times New Roman"/>
          <w:sz w:val="28"/>
          <w:szCs w:val="28"/>
        </w:rPr>
        <w:t>5</w:t>
      </w:r>
      <w:r w:rsidR="007D3C99">
        <w:rPr>
          <w:rFonts w:ascii="Times New Roman" w:hAnsi="Times New Roman" w:cs="Times New Roman"/>
          <w:sz w:val="28"/>
          <w:szCs w:val="28"/>
        </w:rPr>
        <w:t>206</w:t>
      </w:r>
      <w:r w:rsidR="00CC3681">
        <w:rPr>
          <w:rFonts w:ascii="Times New Roman" w:hAnsi="Times New Roman" w:cs="Times New Roman"/>
          <w:sz w:val="28"/>
          <w:szCs w:val="28"/>
        </w:rPr>
        <w:t>-</w:t>
      </w:r>
      <w:r w:rsidR="00FD6361">
        <w:rPr>
          <w:rFonts w:ascii="Times New Roman" w:hAnsi="Times New Roman" w:cs="Times New Roman"/>
          <w:sz w:val="28"/>
          <w:szCs w:val="28"/>
        </w:rPr>
        <w:t>1/</w:t>
      </w:r>
      <w:r w:rsidR="007D3C99">
        <w:rPr>
          <w:rFonts w:ascii="Times New Roman" w:hAnsi="Times New Roman" w:cs="Times New Roman"/>
          <w:sz w:val="28"/>
          <w:szCs w:val="28"/>
        </w:rPr>
        <w:t>07.10</w:t>
      </w:r>
      <w:r w:rsidR="00CC3681">
        <w:rPr>
          <w:rFonts w:ascii="Times New Roman" w:hAnsi="Times New Roman" w:cs="Times New Roman"/>
          <w:sz w:val="28"/>
          <w:szCs w:val="28"/>
        </w:rPr>
        <w:t>.2025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774F8A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CC3681">
        <w:rPr>
          <w:rFonts w:ascii="Times New Roman" w:hAnsi="Times New Roman" w:cs="Times New Roman"/>
          <w:sz w:val="28"/>
          <w:szCs w:val="28"/>
        </w:rPr>
        <w:t>01</w:t>
      </w:r>
      <w:r w:rsidR="00E35829">
        <w:rPr>
          <w:rFonts w:ascii="Times New Roman" w:hAnsi="Times New Roman" w:cs="Times New Roman"/>
          <w:sz w:val="28"/>
          <w:szCs w:val="28"/>
        </w:rPr>
        <w:t>.0</w:t>
      </w:r>
      <w:r w:rsidR="00CC3681">
        <w:rPr>
          <w:rFonts w:ascii="Times New Roman" w:hAnsi="Times New Roman" w:cs="Times New Roman"/>
          <w:sz w:val="28"/>
          <w:szCs w:val="28"/>
        </w:rPr>
        <w:t>9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B5" w:rsidRDefault="00017BB5" w:rsidP="00A50122">
      <w:r>
        <w:separator/>
      </w:r>
    </w:p>
  </w:endnote>
  <w:endnote w:type="continuationSeparator" w:id="0">
    <w:p w:rsidR="00017BB5" w:rsidRDefault="00017BB5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B5" w:rsidRDefault="00017BB5" w:rsidP="00A50122">
      <w:r>
        <w:separator/>
      </w:r>
    </w:p>
  </w:footnote>
  <w:footnote w:type="continuationSeparator" w:id="0">
    <w:p w:rsidR="00017BB5" w:rsidRDefault="00017BB5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40EB"/>
    <w:rsid w:val="00465F2C"/>
    <w:rsid w:val="00466E1F"/>
    <w:rsid w:val="00475A29"/>
    <w:rsid w:val="0047796E"/>
    <w:rsid w:val="0048677B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2356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74F8A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C99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3DBF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3681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2FA50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A6s3y9KSTNr706G4Y8yjn9rcUT3k0/nBLjkC4tv7wW8=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h6gw3RQvFlfbFM6t3/rhOSONCJ5aE/yXq9P+UgSvME4=</DigestValue>
    </Reference>
    <Reference Type="http://www.w3.org/2000/09/xmldsig#Object" URI="#idValidSigLnImg">
      <DigestMethod Algorithm="http://www.w3.org/2001/04/xmlenc#sha256"/>
      <DigestValue>P27CRIbAMBXiEFc2GUm5/gid36OgMjOx8ohyyWOp9Qo=</DigestValue>
    </Reference>
    <Reference Type="http://www.w3.org/2000/09/xmldsig#Object" URI="#idInvalidSigLnImg">
      <DigestMethod Algorithm="http://www.w3.org/2001/04/xmlenc#sha256"/>
      <DigestValue>ZEupR41pKI6L6WSpNE+WpJYcEUL3g0nqTvt2D3T5VwU=</DigestValue>
    </Reference>
  </SignedInfo>
  <SignatureValue>lZaq9Zbdp9m0nX4V7BvIlh6yjf4VNaSdIPqwU/w4n5lFClfnBUWocWaF7GcrYeK3pfDaE8J0BMAN
SJ58TGuIgwuQ8Q3YC+Ah0RWMf+tRVBazOcku8KPgCCqRmnwvoj3veSMJlH6jwXKskQhDGguoxIDM
U3ovOfGDOoyoAXrOempTyCgpigcyiKIeujoqnn7tpblyW2cIycshnWvaoExrsrVq6fU4n212sVbj
Pc7Ifi0uFSAZJbskQNDHtINLP0Z5KAiaPnrffPAN6/b2z5L3tdi0uQQodIQSxm1nRQ+wFTvG8zZD
O2mLqsEPetCwk3ak2N0IrBDZ+O1P/npnY1nnWADTe7/WKudajVIHFxXqfvj8fj6JHYE3sVqnPJqR
tw6b34OFfv3YIVcqQWpF+wbpvtY/LOokouvT1h3iBVtZrjLRU+dwuO0XOnQmyE+0bPiVojHGGy6i
8Ye/yR0zxb9XrgcG87V7VinlbiZvQ8XSAYMEFluOYq6G7c7S+aW8kPXF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IGfp+EOmdMMDwLbu0SETMAVX3iyaLA8Mp5QFv+SSGEY=</DigestValue>
      </Reference>
      <Reference URI="/word/endnotes.xml?ContentType=application/vnd.openxmlformats-officedocument.wordprocessingml.endnotes+xml">
        <DigestMethod Algorithm="http://www.w3.org/2001/04/xmlenc#sha256"/>
        <DigestValue>DxGkJjgZ7z6tvzFepM5i0oTYPKE2tKLketwtVvA9n20=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eEUzaKd+3x4VI0YsZGCZ2mri9skqAk1WdaM4vRhUERU=</DigestValue>
      </Reference>
      <Reference URI="/word/media/image1.emf?ContentType=image/x-emf">
        <DigestMethod Algorithm="http://www.w3.org/2001/04/xmlenc#sha256"/>
        <DigestValue>AqBu7VXYX6zYImcpVz3PnErs+X9Zzpz7OWgXgISkCiw=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w25xISA5u2Dg6zotetw3bb/+oYGFKUVhtboC5WRB0jk=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2026-08-19T06:14:12Z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2026-08-19T06:14:12Z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5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BR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BY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Y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GA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jU6CA8mnM/u69/SvI9jt4tgjIR9FBosDBEjMVTUMlXWMVPRKUSeDxk4AAAA44EAAADT6ff///////+Tk5MjK0krSbkvUcsuT8YVJFoTIFIrSbgtTcEQHEcOuQAAAJzP7vT6/bTa8kRleixHhy1Nwi5PxiQtTnBwcJKSki81SRwtZAgOI308AAAAweD02+35gsLqZ5q6Jz1jNEJyOUZ4qamp+/v7////wdPeVnCJAQECYDwAAACv1/Ho8/ubzu6CwuqMudS3u769vb3////////////L5fZymsABAgP14wAAAK/X8fz9/uLx+snk9uTy+vz9/v///////////////8vl9nKawAECA7/uAAAAotHvtdryxOL1xOL1tdry0+r32+350+r3tdryxOL1pdPvc5rAAQIDAj4AAABpj7ZnjrZqj7Zqj7ZnjrZtkbdukrdtkbdnjrZqj7ZojrZ3rdUCAwQnwQ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A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AA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AA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4873beb7-5857-4685-be1f-d57550cc96cc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93CDF75-BBE1-4500-A64B-650942CAF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2026-08-19T06:14:00Z</dcterms:modified>
</cp:coreProperties>
</file>