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F72B0C">
        <w:rPr>
          <w:rFonts w:ascii="Times New Roman" w:hAnsi="Times New Roman" w:cs="Times New Roman"/>
          <w:sz w:val="28"/>
          <w:szCs w:val="28"/>
        </w:rPr>
        <w:t>53-4618-1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E1CFE">
        <w:rPr>
          <w:rFonts w:ascii="Times New Roman" w:hAnsi="Times New Roman" w:cs="Times New Roman"/>
          <w:b/>
          <w:sz w:val="32"/>
          <w:szCs w:val="32"/>
        </w:rPr>
        <w:t>РОСКИЛЕ</w:t>
      </w:r>
      <w:r w:rsidR="004F237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B268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7E1CFE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E1CFE">
        <w:rPr>
          <w:rFonts w:ascii="Times New Roman" w:hAnsi="Times New Roman" w:cs="Times New Roman"/>
          <w:sz w:val="28"/>
          <w:szCs w:val="28"/>
        </w:rPr>
        <w:t>233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FA46AB">
        <w:rPr>
          <w:rFonts w:ascii="Times New Roman" w:hAnsi="Times New Roman" w:cs="Times New Roman"/>
          <w:sz w:val="28"/>
          <w:szCs w:val="28"/>
        </w:rPr>
        <w:t>2</w:t>
      </w:r>
      <w:r w:rsidR="007E1CFE">
        <w:rPr>
          <w:rFonts w:ascii="Times New Roman" w:hAnsi="Times New Roman" w:cs="Times New Roman"/>
          <w:sz w:val="28"/>
          <w:szCs w:val="28"/>
        </w:rPr>
        <w:t>4</w:t>
      </w:r>
      <w:r w:rsidR="00FA46AB">
        <w:rPr>
          <w:rFonts w:ascii="Times New Roman" w:hAnsi="Times New Roman" w:cs="Times New Roman"/>
          <w:sz w:val="28"/>
          <w:szCs w:val="28"/>
        </w:rPr>
        <w:t>.0</w:t>
      </w:r>
      <w:r w:rsidR="007E1CFE">
        <w:rPr>
          <w:rFonts w:ascii="Times New Roman" w:hAnsi="Times New Roman" w:cs="Times New Roman"/>
          <w:sz w:val="28"/>
          <w:szCs w:val="28"/>
        </w:rPr>
        <w:t>8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F72B0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587" w:rsidRDefault="00AA0587" w:rsidP="00A50122">
      <w:r>
        <w:separator/>
      </w:r>
    </w:p>
  </w:endnote>
  <w:endnote w:type="continuationSeparator" w:id="0">
    <w:p w:rsidR="00AA0587" w:rsidRDefault="00AA0587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587" w:rsidRDefault="00AA0587" w:rsidP="00A50122">
      <w:r>
        <w:separator/>
      </w:r>
    </w:p>
  </w:footnote>
  <w:footnote w:type="continuationSeparator" w:id="0">
    <w:p w:rsidR="00AA0587" w:rsidRDefault="00AA0587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2B0C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7E24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b9Hk4HMSx3+xRhBRYq+kS9zyVjuWD0shCGOyn0M3wbU=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Wj/KRuoSK3c67fBwm0QtDuf3Av3Fb9qntIcL0pKhma0=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geJa17iQddPI/zLDPI1A+q8iXDbkg0pLKgSbE3nuX+U=</DigestValue>
    </Reference>
  </SignedInfo>
  <SignatureValue>BTJboFDGC2gKpSTuhh1JjF5fo1IM4Jv86lJey5CK7PsG0hhtzP+Yh9/kwNoU8U3Gdd3NPOypGOwO
b3eiNgxL3P6C+g7FUnJ6d58Aq29rIf+6076naBXpTuWF1WY1aAXJd0JhrETqyqhpjOU5+5BReSov
Y8QLktM4erXWQs/LBOCmprCFnj2toMV1US2bEgXTPD/g05GqgXauXv8pgsz66u8C3km0J5Aq8y6b
M/h4BCsGhW3c1RJth4bLQp6rOh0jvwk3ildYERxFvwv5kHH19ZEunT86YLsCYTaDWcVMM2JYzXV+
ThV69SmNqZCn+bM1u/ghLDzDldxbEB314Ok9xfzshzBGq0JzkNV+TG8aygH/7N92YdQSG5WkhoJy
EYDmkNxQ5azdi3RRBV/Rg7nnnYWjMck45C/ijxq9mUSyfJZlBlGhENy92uvaENbgbgFezvVJZmYC
Blms9SOykqdmqZYZDq4mtFtH356y45UgYIqdfiNFWJ198s9twHKlUPwm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ksLhyPGZerix3IFy5tqRDdaG0QM9mxRz0wYHttSiFHE=</DigestValue>
      </Reference>
      <Reference URI="/word/endnotes.xml?ContentType=application/vnd.openxmlformats-officedocument.wordprocessingml.endnotes+xml">
        <DigestMethod Algorithm="http://www.w3.org/2001/04/xmlenc#sha256"/>
        <DigestValue>Ol5KWdoQrE3ztKE/liLIHleM4e5qmDsT6VepJ/SzQ1k=</DigestValue>
      </Reference>
      <Reference URI="/word/fontTable.xml?ContentType=application/vnd.openxmlformats-officedocument.wordprocessingml.fontTable+xml">
        <DigestMethod Algorithm="http://www.w3.org/2001/04/xmlenc#sha256"/>
        <DigestValue>2LZeDuL+kupFPKpU8C2dGmGpdBSQs5xYWDJv0lUnkBw=</DigestValue>
      </Reference>
      <Reference URI="/word/footnotes.xml?ContentType=application/vnd.openxmlformats-officedocument.wordprocessingml.footnotes+xml">
        <DigestMethod Algorithm="http://www.w3.org/2001/04/xmlenc#sha256"/>
        <DigestValue>bVs2t84LTEXVwtZ7ZMrPMVOStAhhWqG4bUkauFCiH30=</DigestValue>
      </Reference>
      <Reference URI="/word/media/image1.emf?ContentType=image/x-emf">
        <DigestMethod Algorithm="http://www.w3.org/2001/04/xmlenc#sha256"/>
        <DigestValue>bxpNj6aA4KZWKwdtQQhxM/s5RigZ9wTLCzV9NF2afvw=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4lIVXA+BBM4z+rGi2x7B0evkcQxdQMSppk7asWxCgjg=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2026-09-23T09:41:36Z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2026-09-23T09:41:36Z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9E3F5-B133-494C-A78C-755ADE321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2026-09-23T09:41:00Z</dcterms:modified>
</cp:coreProperties>
</file>