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2B2D8E">
        <w:rPr>
          <w:rFonts w:ascii="Times New Roman" w:hAnsi="Times New Roman" w:cs="Times New Roman"/>
          <w:sz w:val="28"/>
          <w:szCs w:val="28"/>
        </w:rPr>
        <w:t>53-4741-1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F4D1C">
        <w:rPr>
          <w:rFonts w:ascii="Times New Roman" w:hAnsi="Times New Roman" w:cs="Times New Roman"/>
          <w:b/>
          <w:sz w:val="32"/>
          <w:szCs w:val="32"/>
        </w:rPr>
        <w:t>КАНПУР Е</w:t>
      </w:r>
      <w:r w:rsidR="00FA46AB">
        <w:rPr>
          <w:rFonts w:ascii="Times New Roman" w:hAnsi="Times New Roman" w:cs="Times New Roman"/>
          <w:b/>
          <w:sz w:val="32"/>
          <w:szCs w:val="32"/>
        </w:rPr>
        <w:t>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DF6D28">
        <w:rPr>
          <w:rFonts w:ascii="Times New Roman" w:hAnsi="Times New Roman" w:cs="Times New Roman"/>
          <w:sz w:val="28"/>
          <w:szCs w:val="28"/>
        </w:rPr>
        <w:t>Божичен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DF6D28">
        <w:rPr>
          <w:rFonts w:ascii="Times New Roman" w:hAnsi="Times New Roman" w:cs="Times New Roman"/>
          <w:sz w:val="28"/>
          <w:szCs w:val="28"/>
        </w:rPr>
        <w:t>5</w:t>
      </w:r>
      <w:r w:rsidR="003F4D1C">
        <w:rPr>
          <w:rFonts w:ascii="Times New Roman" w:hAnsi="Times New Roman" w:cs="Times New Roman"/>
          <w:sz w:val="28"/>
          <w:szCs w:val="28"/>
        </w:rPr>
        <w:t>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DF6D28">
        <w:rPr>
          <w:rFonts w:ascii="Times New Roman" w:hAnsi="Times New Roman" w:cs="Times New Roman"/>
          <w:sz w:val="28"/>
          <w:szCs w:val="28"/>
        </w:rPr>
        <w:t>28.07.2026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2B2D8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2A9" w:rsidRDefault="008212A9" w:rsidP="00A50122">
      <w:r>
        <w:separator/>
      </w:r>
    </w:p>
  </w:endnote>
  <w:endnote w:type="continuationSeparator" w:id="0">
    <w:p w:rsidR="008212A9" w:rsidRDefault="008212A9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2A9" w:rsidRDefault="008212A9" w:rsidP="00A50122">
      <w:r>
        <w:separator/>
      </w:r>
    </w:p>
  </w:footnote>
  <w:footnote w:type="continuationSeparator" w:id="0">
    <w:p w:rsidR="008212A9" w:rsidRDefault="008212A9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D8E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4100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4D1C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12A9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6D28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63F4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wqsMZr1+qBTHC4AjOsRV8ovgoOozEw9ZSQM4OgIRW6U=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uGl2ohR41IjwdN3zGJioyR8EpS/9vnaBrt3ZV78jAdk=</DigestValue>
    </Reference>
    <Reference Type="http://www.w3.org/2000/09/xmldsig#Object" URI="#idValidSigLnImg">
      <DigestMethod Algorithm="http://www.w3.org/2001/04/xmlenc#sha256"/>
      <DigestValue>A9GZ/ryvpflnnSMJuYeIvjjAI8kHV8e0mJ7N+ptlyoQ=</DigestValue>
    </Reference>
    <Reference Type="http://www.w3.org/2000/09/xmldsig#Object" URI="#idInvalidSigLnImg">
      <DigestMethod Algorithm="http://www.w3.org/2001/04/xmlenc#sha256"/>
      <DigestValue>XQfQMxClZ9Omq/dPvOXkVmLRgOhGIZwu+Bk+RBMsEqs=</DigestValue>
    </Reference>
  </SignedInfo>
  <SignatureValue>LKL4QthA9+DuHiFE+25BJ0enqJQg8t0BuIhJNJJyXnMX4FmcdzzSVza3lLH5GG29nAM+MtM4IGmr
6Hnnqy1vP5e3fQGA2QR2CoiqQ2VofDpn38mQT19eC9N1kkh3XVLtQKo8jidC87P789b/CGGFY6nc
ZASW3AhqsLAPUMn6qEKP4L8c027P40su0sJI7YYZcBwuCXpwKK6YFL03bmhmTKqG3cjVaTyPICKz
WIyZ7UxI8Ay87Zeez13T4KQLFZ+zdVYRVYpEyUkjPif7xuf+E0nliXOgi4wONdK23N/nzB5kIZv7
E2MhPWNlT7hf8x6TZcMsay3cmHI5l0K/Kk2kjmWiX7WWy4GEooq5+XS0Kgu5VK0Gyr78rGUTNTaQ
o6BzlYD+bK+UcblgPD+EH/sos1KvEgjiEg0QxqgtPXiJ2YDGc0R0eH/UJUJ84k3afgQt7zROcfvY
8l51gKuK23q367HI12PGeCE4bmjzov4H6ct4ue0oxO/kO7q0PZ61vlY1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6IAgYSHVpEF2LhBIFUoB5T1jxiK5Y0FZ7tlHLHJ1HOQ=</DigestValue>
      </Reference>
      <Reference URI="/word/endnotes.xml?ContentType=application/vnd.openxmlformats-officedocument.wordprocessingml.endnotes+xml">
        <DigestMethod Algorithm="http://www.w3.org/2001/04/xmlenc#sha256"/>
        <DigestValue>GNUJCpFKfRCDYru5AX1BESc6uhF9Gv5svMq6U74n1/s=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iglLs2rq7r7/YIBD1Qt+o4eiwBmC1YnlBnfGdRllF9A=</DigestValue>
      </Reference>
      <Reference URI="/word/media/image1.emf?ContentType=image/x-emf">
        <DigestMethod Algorithm="http://www.w3.org/2001/04/xmlenc#sha256"/>
        <DigestValue>bxpNj6aA4KZWKwdtQQhxM/s5RigZ9wTLCzV9NF2afvw=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9QMngdvA8oJf+CGF84dizNGFDM9T+EDxs6xJUOuDcNU=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2026-09-23T09:48:34Z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2026-09-23T09:48:34Z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D48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Rycw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MEI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D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wiw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RILQ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Ji4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OQv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D478F-83FF-4454-A38A-8EB5C80CB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2026-09-23T09:48:00Z</dcterms:modified>
</cp:coreProperties>
</file>