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F9515B">
        <w:rPr>
          <w:rFonts w:ascii="Times New Roman" w:hAnsi="Times New Roman" w:cs="Times New Roman"/>
          <w:sz w:val="28"/>
          <w:szCs w:val="28"/>
        </w:rPr>
        <w:t>53-4763-1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D76CF">
        <w:rPr>
          <w:rFonts w:ascii="Times New Roman" w:hAnsi="Times New Roman" w:cs="Times New Roman"/>
          <w:b/>
          <w:sz w:val="32"/>
          <w:szCs w:val="32"/>
        </w:rPr>
        <w:t>ТД „КОРЛЕОНЕ 05“</w:t>
      </w:r>
      <w:r w:rsidR="007A6C07">
        <w:rPr>
          <w:rFonts w:ascii="Times New Roman" w:hAnsi="Times New Roman" w:cs="Times New Roman"/>
          <w:b/>
          <w:sz w:val="32"/>
          <w:szCs w:val="32"/>
        </w:rPr>
        <w:t xml:space="preserve"> 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4D76CF">
        <w:rPr>
          <w:rFonts w:ascii="Times New Roman" w:hAnsi="Times New Roman" w:cs="Times New Roman"/>
          <w:sz w:val="28"/>
          <w:szCs w:val="28"/>
        </w:rPr>
        <w:t>Тръстениск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7A6C07">
        <w:rPr>
          <w:rFonts w:ascii="Times New Roman" w:hAnsi="Times New Roman" w:cs="Times New Roman"/>
          <w:sz w:val="28"/>
          <w:szCs w:val="28"/>
        </w:rPr>
        <w:t>2</w:t>
      </w:r>
      <w:r w:rsidR="004D76CF">
        <w:rPr>
          <w:rFonts w:ascii="Times New Roman" w:hAnsi="Times New Roman" w:cs="Times New Roman"/>
          <w:sz w:val="28"/>
          <w:szCs w:val="28"/>
        </w:rPr>
        <w:t>69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93741E">
        <w:rPr>
          <w:rFonts w:ascii="Times New Roman" w:hAnsi="Times New Roman" w:cs="Times New Roman"/>
          <w:sz w:val="28"/>
          <w:szCs w:val="28"/>
        </w:rPr>
        <w:t>0</w:t>
      </w:r>
      <w:r w:rsidR="004D76CF">
        <w:rPr>
          <w:rFonts w:ascii="Times New Roman" w:hAnsi="Times New Roman" w:cs="Times New Roman"/>
          <w:sz w:val="28"/>
          <w:szCs w:val="28"/>
        </w:rPr>
        <w:t>3</w:t>
      </w:r>
      <w:r w:rsidR="0093741E">
        <w:rPr>
          <w:rFonts w:ascii="Times New Roman" w:hAnsi="Times New Roman" w:cs="Times New Roman"/>
          <w:sz w:val="28"/>
          <w:szCs w:val="28"/>
        </w:rPr>
        <w:t>.0</w:t>
      </w:r>
      <w:r w:rsidR="007A6C07">
        <w:rPr>
          <w:rFonts w:ascii="Times New Roman" w:hAnsi="Times New Roman" w:cs="Times New Roman"/>
          <w:sz w:val="28"/>
          <w:szCs w:val="28"/>
        </w:rPr>
        <w:t>9</w:t>
      </w:r>
      <w:r w:rsidR="0093741E">
        <w:rPr>
          <w:rFonts w:ascii="Times New Roman" w:hAnsi="Times New Roman" w:cs="Times New Roman"/>
          <w:sz w:val="28"/>
          <w:szCs w:val="28"/>
        </w:rPr>
        <w:t>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F9515B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7A6C07">
        <w:rPr>
          <w:rFonts w:ascii="Times New Roman" w:hAnsi="Times New Roman" w:cs="Times New Roman"/>
          <w:sz w:val="28"/>
          <w:szCs w:val="28"/>
        </w:rPr>
        <w:t>10.11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B1E" w:rsidRDefault="00776B1E" w:rsidP="00A50122">
      <w:r>
        <w:separator/>
      </w:r>
    </w:p>
  </w:endnote>
  <w:endnote w:type="continuationSeparator" w:id="0">
    <w:p w:rsidR="00776B1E" w:rsidRDefault="00776B1E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B1E" w:rsidRDefault="00776B1E" w:rsidP="00A50122">
      <w:r>
        <w:separator/>
      </w:r>
    </w:p>
  </w:footnote>
  <w:footnote w:type="continuationSeparator" w:id="0">
    <w:p w:rsidR="00776B1E" w:rsidRDefault="00776B1E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21EA6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E54EB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D76CF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4F0E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3BD9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332D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76B1E"/>
    <w:rsid w:val="00780DAF"/>
    <w:rsid w:val="0078230A"/>
    <w:rsid w:val="00786A51"/>
    <w:rsid w:val="00797257"/>
    <w:rsid w:val="007A40D2"/>
    <w:rsid w:val="007A5ADF"/>
    <w:rsid w:val="007A6C07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2CAA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73D22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337DE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C7254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9515B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14C51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BssvrSXq5LhrkH8RY3S0PktvGc4Y+GiNLVM1DUErux0=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5B0Riyl5Hwc2uqk0QogmwNlK6QHaxkJ0W5bNnU/fOQA=</DigestValue>
    </Reference>
    <Reference Type="http://www.w3.org/2000/09/xmldsig#Object" URI="#idValidSigLnImg">
      <DigestMethod Algorithm="http://www.w3.org/2001/04/xmlenc#sha256"/>
      <DigestValue>Ag6qWyz3ps5p4uXpp4biFKson/sHFDxffL/VgrG+gj0=</DigestValue>
    </Reference>
    <Reference Type="http://www.w3.org/2000/09/xmldsig#Object" URI="#idInvalidSigLnImg">
      <DigestMethod Algorithm="http://www.w3.org/2001/04/xmlenc#sha256"/>
      <DigestValue>SN6M7w0FJvZN0zeh3EMbJ+BXmm/blQrRJzoiIC/cB3s=</DigestValue>
    </Reference>
  </SignedInfo>
  <SignatureValue>ZtyLqa2w1p/5fRpLht8jZIDCJjABR0doJKTWAWu2cQniNwC+50m+j6vXbR8ED3WaPQNVQuzWtrp1
ui1dRDZ/ic/1GctAbtn98eo+4m6x9KT9xAh0ivNGsf4Uc/GsSwmYD9P+HL/WM8CiG33iaBb6cq9/
YOe0KAXvlqdDeYrR2ELHkGeKVieLGx0dpPL/9CLQbvDjxIeNazOud3vq3C1xBiQj/X1fPW62G3i5
GkP+Jj5AL0mGtjo8P9zfHxn0BpDeJAYooknY4q+t6ZqX31CMFTH6FuEdbSuxzL/CTf/eOuyULt0B
Me4E6BxYNgjDQZMzmiCO+NvGHlZlxHpLeUZy1vkkDEthvYyPiXQuccGwpNYrtyWReUvV6XoneizD
p7e9LlqGMkXNAMVB9Y+WOlkjcn4AqMMpduK3qjJVrcsH8kg9FTn5KbKpU5JFyy8eoV1Xtu27wiig
dUb8bb+HcX3M49ykzA/Be+v+Pq5U7oul7lxrMLSQU2XOXkgY7om9h7YW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TeZ+H1qCcsFyxDGJyELaWq6Taf+Gg44QYKQRgKVFDoo=</DigestValue>
      </Reference>
      <Reference URI="/word/endnotes.xml?ContentType=application/vnd.openxmlformats-officedocument.wordprocessingml.endnotes+xml">
        <DigestMethod Algorithm="http://www.w3.org/2001/04/xmlenc#sha256"/>
        <DigestValue>zWIHYB7Ibyh/xwyco97AAxiK10amK3j+lT7xkdtBOG0=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/lPxB/6THxPYTG0A7YUIl0RxG2vTPW+JWqxfKAzdS2k=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ry+Jn9FdIzJd/uYe62X0xHmPwoQAXIodx02a4eM6wuw=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2026-10-27T09:52:23Z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2026-10-27T09:52:23Z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3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MAAABHAAAAKQAAADMAAAB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QAAABIAAAAJQAAAAwAAAAEAAAAVAAAAJwAAAAqAAAAMwAAAJIAAABHAAAAAQAAAFWV20FfQttBKgAAADMAAAANAAAATAAAAAAAAAAAAAAAAAAAAP//////////aAAAABMEMAQ7BDgEPQQwBCAAIQQ1BDIEPgQyBDAEAAAIAAAACAAAAAgAAAAJAAAACQAAAAgAAAAEAAAACg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cAAAACgAAAGAAAABTAAAAbAAAAAEAAABVldtBX0LbQQoAAABgAAAADQAAAEwAAAAAAAAAAAAAAAAAAAD//////////2gAAAATBDsELgAgADgEPQRBBD8ENQQ6BEIEPgRABAAABQAAAAYAAAADAAAAAwAAAAcAAAAHAAAABQ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WV20FfQttBCgAAAHAAAAAjAAAATAAAAAQAAAAJAAAAcAAAAOQAAAB9AAAAlAAAAB8EPgQ0BD8EOARBBDAEPQQ+BCAAPgRCBDoAIABHAEEATABJAE4AQQAgAEEAUwBFAE4ATwBWAEEAIABTAEUAVgBPAFYAQQAAAAgAAAAHAAAABgAAAAcAAAAHAAAABQAAAAYAAAAHAAAABwAAAAMAAAAHAAAABQAAAAMAAAADAAAACAAAAAcAAAAFAAAAAwAAAAgAAAAHAAAAAwAAAAcAAAAGAAAABgAAAAgAAAAJAAAABwAAAAcAAAADAAAABgAAAAYAAAAHAAAACQAAAAcAAAAHAAAAFgAAAAwAAAAAAAAAJQAAAAwAAAACAAAADgAAABQAAAAAAAAAEAAAABQAAAA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5C2E73-6EEC-446C-81EA-CD896F052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2026-10-26T10:27:00Z</dcterms:created>
  <dcterms:modified xsi:type="dcterms:W3CDTF">2026-10-27T09:52:00Z</dcterms:modified>
</cp:coreProperties>
</file>