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AE1269">
        <w:rPr>
          <w:rFonts w:ascii="Times New Roman" w:hAnsi="Times New Roman" w:cs="Times New Roman"/>
          <w:sz w:val="28"/>
          <w:szCs w:val="28"/>
        </w:rPr>
        <w:t>53-4740-1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F6D28">
        <w:rPr>
          <w:rFonts w:ascii="Times New Roman" w:hAnsi="Times New Roman" w:cs="Times New Roman"/>
          <w:b/>
          <w:sz w:val="32"/>
          <w:szCs w:val="32"/>
        </w:rPr>
        <w:t>ХАМПИ</w:t>
      </w:r>
      <w:r w:rsidR="0052207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46AB">
        <w:rPr>
          <w:rFonts w:ascii="Times New Roman" w:hAnsi="Times New Roman" w:cs="Times New Roman"/>
          <w:b/>
          <w:sz w:val="32"/>
          <w:szCs w:val="32"/>
        </w:rPr>
        <w:t>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DF6D28">
        <w:rPr>
          <w:rFonts w:ascii="Times New Roman" w:hAnsi="Times New Roman" w:cs="Times New Roman"/>
          <w:sz w:val="28"/>
          <w:szCs w:val="28"/>
        </w:rPr>
        <w:t>Божичен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</w:t>
      </w:r>
      <w:r w:rsidR="00DF6D28">
        <w:rPr>
          <w:rFonts w:ascii="Times New Roman" w:hAnsi="Times New Roman" w:cs="Times New Roman"/>
          <w:sz w:val="28"/>
          <w:szCs w:val="28"/>
        </w:rPr>
        <w:t>52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DF6D28">
        <w:rPr>
          <w:rFonts w:ascii="Times New Roman" w:hAnsi="Times New Roman" w:cs="Times New Roman"/>
          <w:sz w:val="28"/>
          <w:szCs w:val="28"/>
        </w:rPr>
        <w:t>28.07.2026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AE1269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100" w:rsidRDefault="00314100" w:rsidP="00A50122">
      <w:r>
        <w:separator/>
      </w:r>
    </w:p>
  </w:endnote>
  <w:endnote w:type="continuationSeparator" w:id="0">
    <w:p w:rsidR="00314100" w:rsidRDefault="00314100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100" w:rsidRDefault="00314100" w:rsidP="00A50122">
      <w:r>
        <w:separator/>
      </w:r>
    </w:p>
  </w:footnote>
  <w:footnote w:type="continuationSeparator" w:id="0">
    <w:p w:rsidR="00314100" w:rsidRDefault="00314100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4100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269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6D28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7CED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AUw29MFh8TAHZ95t7k1cf4H8HJk40cJx3JXITn7MQaQ=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AEpUdF1hAXLtuJDOjmmiMnqcM2LNJf0yn/FDvvnVFrM=</DigestValue>
    </Reference>
    <Reference Type="http://www.w3.org/2000/09/xmldsig#Object" URI="#idValidSigLnImg">
      <DigestMethod Algorithm="http://www.w3.org/2001/04/xmlenc#sha256"/>
      <DigestValue>RqvVVPEDIf7DZfkRIJC7VxJJOBKDOwCIz21nM6jGFjs=</DigestValue>
    </Reference>
    <Reference Type="http://www.w3.org/2000/09/xmldsig#Object" URI="#idInvalidSigLnImg">
      <DigestMethod Algorithm="http://www.w3.org/2001/04/xmlenc#sha256"/>
      <DigestValue>uNaW2gORypNv2uc3hWoswAA4h6mNR2Zzt0rnQbZbjBc=</DigestValue>
    </Reference>
  </SignedInfo>
  <SignatureValue>P+pdnZa5Lkqb0nDl2ulfXAfl0M0GB+dUdUPjysE/BbsVCDXVk84Ph1dVplJydizOosbv6gAjR8Pn
H8HaJYa3ERFDoetgr4OFnPlZMtqhQTBkSpxvsf/26OGL7nJZkTM8V/BGaw/hR2tbhCMzF8piosmB
UYsFLc0Qf5ytXpyKUnyADCUvrb9z0M/nkwOd8fodo7rKMwvHMc0WMjRE9KEvRoucYogOLxvl91TB
wSWfq416HhCzgJtMUvO0fONIuC4Jz+Nkr9sTNDSfMQFPgDYU7wc9uUUok0vT9wTDMkPtJJWHQE85
H5k9kdsbQfXiy5/9JfbDr4lWxUk03j/OcAENbcwkxrS2ATKq/a43Cra8j373UziGud8bj8O11EPA
HLHgsbcmBevPs3xqRaXaUxuYyZrElyDpC7TmgDaQBkLn9mWKTTc8B7rgA8GnfZtBHRA5fzcr4T+0
N6uXWvEtjVV4+LAsdjh4wMnOs5MjV6rplIgWFIVm/CqR2B/axRxB1grS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DQd6Kmk/aIFeRoAVliioaWM8SIwMFXQ9YfhNMz6XVPg=</DigestValue>
      </Reference>
      <Reference URI="/word/endnotes.xml?ContentType=application/vnd.openxmlformats-officedocument.wordprocessingml.endnotes+xml">
        <DigestMethod Algorithm="http://www.w3.org/2001/04/xmlenc#sha256"/>
        <DigestValue>EW2Mz2832qU4S4yUBmOUzULuVH8CupYFQzSxV31OZuA=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614ejoxVj3vi0ssmW/XBTgPy5vmJmGp0MzENbll9BCI=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gsvxDHWV5zWhc2G//qQOOapJDNzAca8nurrHtiD+KCA=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2026-09-23T09:47:50Z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2026-09-23T09:47:50Z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AA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A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A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Fg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Y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G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B8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3DB7DE29-31DF-494D-9CCE-8BD59858E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2026-09-23T09:47:00Z</dcterms:modified>
</cp:coreProperties>
</file>