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E1DB2">
        <w:rPr>
          <w:rFonts w:ascii="Times New Roman" w:hAnsi="Times New Roman" w:cs="Times New Roman"/>
          <w:sz w:val="28"/>
          <w:szCs w:val="28"/>
        </w:rPr>
        <w:t>53-4738-1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B2687">
        <w:rPr>
          <w:rFonts w:ascii="Times New Roman" w:hAnsi="Times New Roman" w:cs="Times New Roman"/>
          <w:b/>
          <w:sz w:val="32"/>
          <w:szCs w:val="32"/>
        </w:rPr>
        <w:t xml:space="preserve">МЕДИНВЕСТ СОЛЮШЪН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>с. 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13</w:t>
      </w:r>
      <w:r w:rsidR="00241FF1">
        <w:rPr>
          <w:rFonts w:ascii="Times New Roman" w:hAnsi="Times New Roman" w:cs="Times New Roman"/>
          <w:sz w:val="28"/>
          <w:szCs w:val="28"/>
        </w:rPr>
        <w:t>5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FA46AB">
        <w:rPr>
          <w:rFonts w:ascii="Times New Roman" w:hAnsi="Times New Roman" w:cs="Times New Roman"/>
          <w:sz w:val="28"/>
          <w:szCs w:val="28"/>
        </w:rPr>
        <w:t>2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362978">
        <w:rPr>
          <w:rFonts w:ascii="Times New Roman" w:hAnsi="Times New Roman" w:cs="Times New Roman"/>
          <w:sz w:val="28"/>
          <w:szCs w:val="28"/>
        </w:rPr>
        <w:t>7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241FF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6F3" w:rsidRDefault="00FA06F3" w:rsidP="00A50122">
      <w:r>
        <w:separator/>
      </w:r>
    </w:p>
  </w:endnote>
  <w:endnote w:type="continuationSeparator" w:id="0">
    <w:p w:rsidR="00FA06F3" w:rsidRDefault="00FA06F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6F3" w:rsidRDefault="00FA06F3" w:rsidP="00A50122">
      <w:r>
        <w:separator/>
      </w:r>
    </w:p>
  </w:footnote>
  <w:footnote w:type="continuationSeparator" w:id="0">
    <w:p w:rsidR="00FA06F3" w:rsidRDefault="00FA06F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1FF1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1DB2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2776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9tU3yS4PQ01ODeleucA7c71nhACVBwOeiFwacScNBnQ=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YqrrU3m5+0gTaak5NKL5ysGd2aZ7HyqEfPMWnutAg4I=</DigestValue>
    </Reference>
    <Reference Type="http://www.w3.org/2000/09/xmldsig#Object" URI="#idValidSigLnImg">
      <DigestMethod Algorithm="http://www.w3.org/2001/04/xmlenc#sha256"/>
      <DigestValue>asqTd2o0D13LJnmZchj49jFivFRxdOLXGibi+hTbGik=</DigestValue>
    </Reference>
    <Reference Type="http://www.w3.org/2000/09/xmldsig#Object" URI="#idInvalidSigLnImg">
      <DigestMethod Algorithm="http://www.w3.org/2001/04/xmlenc#sha256"/>
      <DigestValue>jYiRhz83J4p3KaRvzKHrrBp4bwmLB2E9h5msf3uxk6M=</DigestValue>
    </Reference>
  </SignedInfo>
  <SignatureValue>fx+1mhd5gMHjoJx9RBhu4yEnNWM3cq2QlqGiZO5kCNs69kiiCLjc0EO+v1Lkd6HNuw4hpBjyWF7m
kKPMZtt0AN13Jy+Mw9y2NEUp6mG06Bei3gFB3B1TzaCZn5zkli+juj/8jDogi0Om7isYfV3nee1P
DfyCBy15Nq2lnN/ZXpxUSt5eifAHcVUaibmnlTcXjkHk7XLUyUoqq5hkOnavQemMLJZveMxYnncJ
Xgh603ucd6ocrNQZX4+m1+RDADSF/fE973U2WTkR/Cv8j50kkyiDbh4VjPzc/CXvrw2v3RhNRPhL
KhPP/FfMwgrWnnzjpg4pw8BMLXNXj+j5DPi4+SEbDsPEd4ueLNVZ/3wlsvH4/Q9wgcN9JdbJbYqp
lfUt7y1vMiUxN7qmiZcXc0wESf0uXmYCkaaQivEc1TUZ8O7D/li3XjoDomyFb0KqO+I3cJkhDyhG
jrhbI71wsX/pb6hT8k178k+tS2RHFEkQ9OHq24mec4HVFSymxL45RpHF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45u3f/pCDcaBGKtV1q0nTW5f+nWjS6da0tu4UaXAE6A=</DigestValue>
      </Reference>
      <Reference URI="/word/endnotes.xml?ContentType=application/vnd.openxmlformats-officedocument.wordprocessingml.endnotes+xml">
        <DigestMethod Algorithm="http://www.w3.org/2001/04/xmlenc#sha256"/>
        <DigestValue>549O8K7XDXD+UfIPbz7BOAXqiib5kNil88hl6uYFVrY=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2xxv9bdR1uDHq5JMjEyJhRfCLBpvDiWJ8OXV1jGSbpQ=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cmlqqUzgIskQUX0C6Z+qxwJ3mU7dnE2XncdUCdFbsV0=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2026-09-23T11:24:07Z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2026-09-23T11:24:07Z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wK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Ogr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0L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yCw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BA9FCE19-86E1-4DA2-9FC3-AEDD57C70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2026-09-23T11:23:00Z</dcterms:modified>
</cp:coreProperties>
</file>