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E54CD3">
        <w:rPr>
          <w:rFonts w:ascii="Times New Roman" w:hAnsi="Times New Roman" w:cs="Times New Roman"/>
          <w:sz w:val="28"/>
          <w:szCs w:val="28"/>
        </w:rPr>
        <w:t>94А-537-1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6D17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33C38">
        <w:rPr>
          <w:rFonts w:ascii="Times New Roman" w:hAnsi="Times New Roman" w:cs="Times New Roman"/>
          <w:b/>
          <w:sz w:val="32"/>
          <w:szCs w:val="32"/>
        </w:rPr>
        <w:t>АЛЕКСАНДЪР ПЕТКОВ ПЕТРОВ</w:t>
      </w:r>
    </w:p>
    <w:p w:rsidR="00494DEA" w:rsidRDefault="00494DEA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494DEA">
        <w:rPr>
          <w:rFonts w:ascii="Times New Roman" w:hAnsi="Times New Roman" w:cs="Times New Roman"/>
          <w:sz w:val="28"/>
          <w:szCs w:val="28"/>
        </w:rPr>
        <w:t>гр. Р</w:t>
      </w:r>
      <w:r w:rsidR="00633C38">
        <w:rPr>
          <w:rFonts w:ascii="Times New Roman" w:hAnsi="Times New Roman" w:cs="Times New Roman"/>
          <w:sz w:val="28"/>
          <w:szCs w:val="28"/>
        </w:rPr>
        <w:t>усе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494DEA">
        <w:rPr>
          <w:rFonts w:ascii="Times New Roman" w:hAnsi="Times New Roman" w:cs="Times New Roman"/>
          <w:sz w:val="28"/>
          <w:szCs w:val="28"/>
        </w:rPr>
        <w:t>Р</w:t>
      </w:r>
      <w:r w:rsidR="00633C38">
        <w:rPr>
          <w:rFonts w:ascii="Times New Roman" w:hAnsi="Times New Roman" w:cs="Times New Roman"/>
          <w:sz w:val="28"/>
          <w:szCs w:val="28"/>
        </w:rPr>
        <w:t>усе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633C38">
        <w:rPr>
          <w:rFonts w:ascii="Times New Roman" w:hAnsi="Times New Roman" w:cs="Times New Roman"/>
          <w:sz w:val="28"/>
          <w:szCs w:val="28"/>
        </w:rPr>
        <w:t>6214-1/19.08.2026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E54CD3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36D" w:rsidRDefault="0000036D" w:rsidP="00A50122">
      <w:r>
        <w:separator/>
      </w:r>
    </w:p>
  </w:endnote>
  <w:endnote w:type="continuationSeparator" w:id="0">
    <w:p w:rsidR="0000036D" w:rsidRDefault="0000036D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36D" w:rsidRDefault="0000036D" w:rsidP="00A50122">
      <w:r>
        <w:separator/>
      </w:r>
    </w:p>
  </w:footnote>
  <w:footnote w:type="continuationSeparator" w:id="0">
    <w:p w:rsidR="0000036D" w:rsidRDefault="0000036D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036D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D40"/>
    <w:rsid w:val="003D75FC"/>
    <w:rsid w:val="003F2778"/>
    <w:rsid w:val="003F5111"/>
    <w:rsid w:val="003F51C2"/>
    <w:rsid w:val="003F5AC4"/>
    <w:rsid w:val="003F64EC"/>
    <w:rsid w:val="004008DB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94DE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33C38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032F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B6D1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104A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4CD3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B851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w6YvjDKiGx38FuG2kHfWnFPZDQ9KMA8Iv75dungtljs=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B7N2vRKS3B2G2nOETOA/revEsLDvI5O4IoIohslhOnQ=</DigestValue>
    </Reference>
    <Reference Type="http://www.w3.org/2000/09/xmldsig#Object" URI="#idValidSigLnImg">
      <DigestMethod Algorithm="http://www.w3.org/2001/04/xmlenc#sha256"/>
      <DigestValue>HFCqzPszy5Ljuzyy4EoKxgwVNLHVtAXm15TLSROxSpQ=</DigestValue>
    </Reference>
    <Reference Type="http://www.w3.org/2000/09/xmldsig#Object" URI="#idInvalidSigLnImg">
      <DigestMethod Algorithm="http://www.w3.org/2001/04/xmlenc#sha256"/>
      <DigestValue>4uImCCoohRRQjpmIo1NxLRPlKLAzSthdVORVVugHYHk=</DigestValue>
    </Reference>
  </SignedInfo>
  <SignatureValue>MM9hwi1xmcgvASGq1ALCEB7pW6mGh3ZDk680dlc92KMLJDKO3hREjAY9Yu7xj/DXo2L6szAuRBzJ
4DcwgD44z9IA8d2fsmAN1gDojRSKfnSFc9qWbghbFgVpedmfO78K33MSzExZlCL/ux2L404CjEq8
xDXSNr6QjDx/LtbIUSR1bgpxKWBIjoOMJcWjdakn/Bf2NZudUwMXYLZFROdrZYN62DIMWUKrMQjR
3nqyzw7Ah4J1BNLrpT/jZbv1+XSyRKyVcQswYID7Y3qy3/tmmWLRrB0szB+e+PLNgbcXuouH+bGw
2TF4dFNqqBeSj84TkbVF9YmfJFXg0hAjOrD/VPhXb1cG9HgJ3RqfZ2mJBJrl00liRjBmLzK9JUXN
55ZgKH9Z1N7XDhbEuqauQDoDUpaN9XmGK/RVXqujLkP2XKYWxsf2Ztulf3n8CJWxkEYH5WvEyVSI
EizXTBiPWTAVRUKrWHCYUyDy2dTEf0eD7IYGYYV9/5H2rWJiKcCuXx00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7tOeju7daqRpUw3np6tsT/9B511Nu99j8Fjwg/mugYU=</DigestValue>
      </Reference>
      <Reference URI="/word/endnotes.xml?ContentType=application/vnd.openxmlformats-officedocument.wordprocessingml.endnotes+xml">
        <DigestMethod Algorithm="http://www.w3.org/2001/04/xmlenc#sha256"/>
        <DigestValue>1uyHtBv5erbBDk8aIndP9egMZ/XIox/gZpJ+g37jFaY=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CHLZkifSXrkwOf8jKc71HO/Ev1JkW2n1h9okaiBYdu0=</DigestValue>
      </Reference>
      <Reference URI="/word/media/image1.emf?ContentType=image/x-emf">
        <DigestMethod Algorithm="http://www.w3.org/2001/04/xmlenc#sha256"/>
        <DigestValue>T0g1itwL+VvaaA074h+9u34vrbQUXrgCMJ4TB/MyK9I=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PmGyfFMYo+zpF5jqk0KmKrKU/nJMdCKCMcN0fN9AZxU=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2026-09-23T09:39:56Z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2026-09-23T09:39:56Z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Ogr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0L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yCw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Fg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Y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G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B8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0C29D4-2330-4C42-87BD-AE5514E7E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2026-09-23T09:39:00Z</dcterms:modified>
</cp:coreProperties>
</file>