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D12B87">
        <w:rPr>
          <w:rFonts w:ascii="Times New Roman" w:hAnsi="Times New Roman" w:cs="Times New Roman"/>
          <w:sz w:val="28"/>
          <w:szCs w:val="28"/>
        </w:rPr>
        <w:t>53-4730-1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4624E">
        <w:rPr>
          <w:rFonts w:ascii="Times New Roman" w:hAnsi="Times New Roman" w:cs="Times New Roman"/>
          <w:b/>
          <w:sz w:val="32"/>
          <w:szCs w:val="32"/>
        </w:rPr>
        <w:t>„</w:t>
      </w:r>
      <w:r w:rsidR="00744680">
        <w:rPr>
          <w:rFonts w:ascii="Times New Roman" w:hAnsi="Times New Roman" w:cs="Times New Roman"/>
          <w:b/>
          <w:sz w:val="32"/>
          <w:szCs w:val="32"/>
        </w:rPr>
        <w:t>УЕ ЗОНЕ ТРЕЙД</w:t>
      </w:r>
      <w:r w:rsidR="00E4624E">
        <w:rPr>
          <w:rFonts w:ascii="Times New Roman" w:hAnsi="Times New Roman" w:cs="Times New Roman"/>
          <w:b/>
          <w:sz w:val="32"/>
          <w:szCs w:val="32"/>
        </w:rPr>
        <w:t>“</w:t>
      </w:r>
      <w:r w:rsidR="007C5ADB">
        <w:rPr>
          <w:rFonts w:ascii="Times New Roman" w:hAnsi="Times New Roman" w:cs="Times New Roman"/>
          <w:b/>
          <w:sz w:val="32"/>
          <w:szCs w:val="32"/>
        </w:rPr>
        <w:t xml:space="preserve"> ЕООД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D327B1">
        <w:rPr>
          <w:rFonts w:ascii="Times New Roman" w:hAnsi="Times New Roman" w:cs="Times New Roman"/>
          <w:sz w:val="28"/>
          <w:szCs w:val="28"/>
        </w:rPr>
        <w:t xml:space="preserve">с. </w:t>
      </w:r>
      <w:r w:rsidR="00D1120E">
        <w:rPr>
          <w:rFonts w:ascii="Times New Roman" w:hAnsi="Times New Roman" w:cs="Times New Roman"/>
          <w:sz w:val="28"/>
          <w:szCs w:val="28"/>
        </w:rPr>
        <w:t>Тръстеник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D327B1">
        <w:rPr>
          <w:rFonts w:ascii="Times New Roman" w:hAnsi="Times New Roman" w:cs="Times New Roman"/>
          <w:sz w:val="28"/>
          <w:szCs w:val="28"/>
        </w:rPr>
        <w:t>Иваново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D327B1">
        <w:rPr>
          <w:rFonts w:ascii="Times New Roman" w:hAnsi="Times New Roman" w:cs="Times New Roman"/>
          <w:sz w:val="28"/>
          <w:szCs w:val="28"/>
        </w:rPr>
        <w:t>51</w:t>
      </w:r>
      <w:r w:rsidR="00367845">
        <w:rPr>
          <w:rFonts w:ascii="Times New Roman" w:hAnsi="Times New Roman" w:cs="Times New Roman"/>
          <w:sz w:val="28"/>
          <w:szCs w:val="28"/>
        </w:rPr>
        <w:t>1</w:t>
      </w:r>
      <w:r w:rsidR="00744680">
        <w:rPr>
          <w:rFonts w:ascii="Times New Roman" w:hAnsi="Times New Roman" w:cs="Times New Roman"/>
          <w:sz w:val="28"/>
          <w:szCs w:val="28"/>
        </w:rPr>
        <w:t>3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D327B1">
        <w:rPr>
          <w:rFonts w:ascii="Times New Roman" w:hAnsi="Times New Roman" w:cs="Times New Roman"/>
          <w:sz w:val="28"/>
          <w:szCs w:val="28"/>
        </w:rPr>
        <w:t>1</w:t>
      </w:r>
      <w:r w:rsidR="00D1120E">
        <w:rPr>
          <w:rFonts w:ascii="Times New Roman" w:hAnsi="Times New Roman" w:cs="Times New Roman"/>
          <w:sz w:val="28"/>
          <w:szCs w:val="28"/>
        </w:rPr>
        <w:t>7</w:t>
      </w:r>
      <w:r w:rsidR="00D327B1">
        <w:rPr>
          <w:rFonts w:ascii="Times New Roman" w:hAnsi="Times New Roman" w:cs="Times New Roman"/>
          <w:sz w:val="28"/>
          <w:szCs w:val="28"/>
        </w:rPr>
        <w:t>.0</w:t>
      </w:r>
      <w:r w:rsidR="0019278E">
        <w:rPr>
          <w:rFonts w:ascii="Times New Roman" w:hAnsi="Times New Roman" w:cs="Times New Roman"/>
          <w:sz w:val="28"/>
          <w:szCs w:val="28"/>
        </w:rPr>
        <w:t>7</w:t>
      </w:r>
      <w:r w:rsidR="00E35829">
        <w:rPr>
          <w:rFonts w:ascii="Times New Roman" w:hAnsi="Times New Roman" w:cs="Times New Roman"/>
          <w:sz w:val="28"/>
          <w:szCs w:val="28"/>
        </w:rPr>
        <w:t>.202</w:t>
      </w:r>
      <w:r w:rsidR="00D327B1">
        <w:rPr>
          <w:rFonts w:ascii="Times New Roman" w:hAnsi="Times New Roman" w:cs="Times New Roman"/>
          <w:sz w:val="28"/>
          <w:szCs w:val="28"/>
        </w:rPr>
        <w:t>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9C600D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04.08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730" w:rsidRDefault="00481730" w:rsidP="00A50122">
      <w:r>
        <w:separator/>
      </w:r>
    </w:p>
  </w:endnote>
  <w:endnote w:type="continuationSeparator" w:id="0">
    <w:p w:rsidR="00481730" w:rsidRDefault="00481730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730" w:rsidRDefault="00481730" w:rsidP="00A50122">
      <w:r>
        <w:separator/>
      </w:r>
    </w:p>
  </w:footnote>
  <w:footnote w:type="continuationSeparator" w:id="0">
    <w:p w:rsidR="00481730" w:rsidRDefault="00481730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8E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67845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0F7E"/>
    <w:rsid w:val="004640EB"/>
    <w:rsid w:val="00465F2C"/>
    <w:rsid w:val="00466E1F"/>
    <w:rsid w:val="00475A29"/>
    <w:rsid w:val="0047796E"/>
    <w:rsid w:val="00481730"/>
    <w:rsid w:val="0048677B"/>
    <w:rsid w:val="00487070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47C3"/>
    <w:rsid w:val="00680E3D"/>
    <w:rsid w:val="00681AA5"/>
    <w:rsid w:val="006821D2"/>
    <w:rsid w:val="00687D0A"/>
    <w:rsid w:val="0069499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4680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C600D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1120E"/>
    <w:rsid w:val="00D12B87"/>
    <w:rsid w:val="00D20425"/>
    <w:rsid w:val="00D22580"/>
    <w:rsid w:val="00D24E98"/>
    <w:rsid w:val="00D31CC2"/>
    <w:rsid w:val="00D31F82"/>
    <w:rsid w:val="00D327B1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E2A1E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6YhOr3hzPCUNn/eacdibM8IMJ6hfIahRiJbJ1simrBM=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JYXzRRhTqYIAfu1lSuYxZyhzgg+MAqkwcvGxxyri2QM=</DigestValue>
    </Reference>
    <Reference Type="http://www.w3.org/2000/09/xmldsig#Object" URI="#idValidSigLnImg">
      <DigestMethod Algorithm="http://www.w3.org/2001/04/xmlenc#sha256"/>
      <DigestValue>D02eBfkSklTNYTH34gMIS3cCMMyqFznSp7/cR3zpSQ8=</DigestValue>
    </Reference>
    <Reference Type="http://www.w3.org/2000/09/xmldsig#Object" URI="#idInvalidSigLnImg">
      <DigestMethod Algorithm="http://www.w3.org/2001/04/xmlenc#sha256"/>
      <DigestValue>geJa17iQddPI/zLDPI1A+q8iXDbkg0pLKgSbE3nuX+U=</DigestValue>
    </Reference>
  </SignedInfo>
  <SignatureValue>DGBg/GmBnjQt3/Mpa9z6NkpbvZDV0wU3y1j27WMAmmAgrbvB+oYHuJ/kIynmFpJP6YScmFTd/qlg
NlMT32R8ZJzTxlnWAoMfEAcPF34iiKDiLTihlToRkcU8tDbhwuNV1TtyPOFSy+zz6hwXc/AyZRYr
l76Z3OtJuq6fqqeqX+rdGvm2nu4p8gZzLLFzihKBbDQ8F+zTOv3aXySJs9TMuM1oDIyiWESZZBs7
ffulv/lrGtaD3AjYRGu5IMg3UUL3+BxbDCo7yk5pFKwKqcItZPXeoSI7709YY5vlQ/Ta+A+vhCr0
RWdXgs2la6HTs1uu7LxRrZy4dE40u7RVX4coB1amy1tVFgVcmuZ4UJBM8h4x0FhfqM+OF79XejXL
i8w7g18aWDfE4SttP411O5Io4hk8goTHz/DNZmzJUv8RzZP0L1WFNN7VyVNT/2ZQu400vjNY21rz
tkX+EgXyzvOWHNxhlvsodrFsgOrs+Y7QQ6pZHimHveZO84BnG0IiuOWK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FAnyFb4C8oEhXXdVeCazJ/o6knEKcflX2SgMJ7yD8HY=</DigestValue>
      </Reference>
      <Reference URI="/word/endnotes.xml?ContentType=application/vnd.openxmlformats-officedocument.wordprocessingml.endnotes+xml">
        <DigestMethod Algorithm="http://www.w3.org/2001/04/xmlenc#sha256"/>
        <DigestValue>loWQX1z0tjUXPc9YCVbgipWNN969ndO2MJiPmSCbpt8=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020iqPYBEQUIp7wpoSvdhyzySqgH731Aeg4ZkjcVQIE=</DigestValue>
      </Reference>
      <Reference URI="/word/media/image1.emf?ContentType=image/x-emf">
        <DigestMethod Algorithm="http://www.w3.org/2001/04/xmlenc#sha256"/>
        <DigestValue>bxpNj6aA4KZWKwdtQQhxM/s5RigZ9wTLCzV9NF2afvw=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SyXBmkvZkvfyG3YD41epSinOCPWsn6eG0F8TT3NxsY0=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2026-07-28T07:13:42Z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2026-07-28T07:13:42Z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4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AA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A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AA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A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AA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AA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C95237-2F2E-4F05-92FA-20ACC2B98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2026-07-20T11:59:00Z</dcterms:created>
  <dcterms:modified xsi:type="dcterms:W3CDTF">2026-07-28T07:13:00Z</dcterms:modified>
</cp:coreProperties>
</file>