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</w:rPr>
      </w:pPr>
      <w:r w:rsidRPr="0062399C">
        <w:rPr>
          <w:rFonts w:ascii="Times New Roman" w:hAnsi="Times New Roman" w:cs="Times New Roman"/>
          <w:sz w:val="44"/>
          <w:szCs w:val="44"/>
        </w:rPr>
        <w:t>ОБЩИНА ИВАНОВО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62399C">
        <w:rPr>
          <w:rFonts w:ascii="Times New Roman" w:hAnsi="Times New Roman" w:cs="Times New Roman"/>
          <w:sz w:val="44"/>
          <w:szCs w:val="44"/>
          <w:u w:val="single"/>
        </w:rPr>
        <w:t xml:space="preserve">ДИРЕКЦИЯ „АПОФУС“ – 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ОТДЕЛ „</w:t>
      </w:r>
      <w:r w:rsidRPr="0062399C">
        <w:rPr>
          <w:rFonts w:ascii="Times New Roman" w:hAnsi="Times New Roman" w:cs="Times New Roman"/>
          <w:sz w:val="44"/>
          <w:szCs w:val="44"/>
          <w:u w:val="single"/>
        </w:rPr>
        <w:t>МДТ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“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99C">
        <w:rPr>
          <w:rFonts w:ascii="Times New Roman" w:hAnsi="Times New Roman" w:cs="Times New Roman"/>
          <w:sz w:val="24"/>
          <w:szCs w:val="24"/>
        </w:rPr>
        <w:t>7088 с. Иваново, ул. “Олимпийска“ 75, тел.: 08116 22 54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399C">
        <w:rPr>
          <w:rFonts w:ascii="Times New Roman" w:hAnsi="Times New Roman" w:cs="Times New Roman"/>
          <w:b/>
          <w:sz w:val="36"/>
          <w:szCs w:val="36"/>
        </w:rPr>
        <w:t xml:space="preserve">С Ъ О Б Щ Е Н И Е 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ПО ЧЛ. 32 ОТ ДОПК</w:t>
      </w: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№</w:t>
      </w:r>
      <w:r w:rsidR="000E7FC0">
        <w:rPr>
          <w:rFonts w:ascii="Times New Roman" w:hAnsi="Times New Roman" w:cs="Times New Roman"/>
          <w:sz w:val="28"/>
          <w:szCs w:val="28"/>
        </w:rPr>
        <w:t xml:space="preserve"> </w:t>
      </w:r>
      <w:r w:rsidR="00970A79">
        <w:rPr>
          <w:rFonts w:ascii="Times New Roman" w:hAnsi="Times New Roman" w:cs="Times New Roman"/>
          <w:sz w:val="28"/>
          <w:szCs w:val="28"/>
        </w:rPr>
        <w:t>53-4757-1</w:t>
      </w:r>
      <w:r w:rsidR="007A5ADF">
        <w:rPr>
          <w:rFonts w:ascii="Times New Roman" w:hAnsi="Times New Roman" w:cs="Times New Roman"/>
          <w:sz w:val="28"/>
          <w:szCs w:val="28"/>
        </w:rPr>
        <w:t>/</w:t>
      </w:r>
      <w:r w:rsidR="008178C8">
        <w:rPr>
          <w:rFonts w:ascii="Times New Roman" w:hAnsi="Times New Roman" w:cs="Times New Roman"/>
          <w:sz w:val="28"/>
          <w:szCs w:val="28"/>
        </w:rPr>
        <w:t>2</w:t>
      </w:r>
      <w:r w:rsidR="007A6C07">
        <w:rPr>
          <w:rFonts w:ascii="Times New Roman" w:hAnsi="Times New Roman" w:cs="Times New Roman"/>
          <w:sz w:val="28"/>
          <w:szCs w:val="28"/>
        </w:rPr>
        <w:t>7</w:t>
      </w:r>
      <w:r w:rsidR="008178C8">
        <w:rPr>
          <w:rFonts w:ascii="Times New Roman" w:hAnsi="Times New Roman" w:cs="Times New Roman"/>
          <w:sz w:val="28"/>
          <w:szCs w:val="28"/>
        </w:rPr>
        <w:t>.</w:t>
      </w:r>
      <w:r w:rsidR="007A6C07">
        <w:rPr>
          <w:rFonts w:ascii="Times New Roman" w:hAnsi="Times New Roman" w:cs="Times New Roman"/>
          <w:sz w:val="28"/>
          <w:szCs w:val="28"/>
        </w:rPr>
        <w:t>10</w:t>
      </w:r>
      <w:r w:rsidR="00CB3964">
        <w:rPr>
          <w:rFonts w:ascii="Times New Roman" w:hAnsi="Times New Roman" w:cs="Times New Roman"/>
          <w:sz w:val="28"/>
          <w:szCs w:val="28"/>
        </w:rPr>
        <w:t>.2026 г.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A4F" w:rsidRDefault="00F00768" w:rsidP="00F00768">
      <w:pPr>
        <w:rPr>
          <w:rFonts w:ascii="Times New Roman" w:hAnsi="Times New Roman" w:cs="Times New Roman"/>
          <w:b/>
          <w:sz w:val="32"/>
          <w:szCs w:val="32"/>
        </w:rPr>
      </w:pPr>
      <w:r w:rsidRPr="0062399C">
        <w:rPr>
          <w:rFonts w:ascii="Times New Roman" w:hAnsi="Times New Roman" w:cs="Times New Roman"/>
          <w:sz w:val="28"/>
          <w:szCs w:val="28"/>
        </w:rPr>
        <w:t>До</w:t>
      </w:r>
      <w:r w:rsidR="00EB0BFC" w:rsidRPr="008C5E25">
        <w:rPr>
          <w:rFonts w:ascii="Times New Roman" w:hAnsi="Times New Roman" w:cs="Times New Roman"/>
          <w:b/>
          <w:sz w:val="32"/>
          <w:szCs w:val="32"/>
        </w:rPr>
        <w:t>:</w:t>
      </w:r>
      <w:r w:rsidR="008D41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7749D">
        <w:rPr>
          <w:rFonts w:ascii="Times New Roman" w:hAnsi="Times New Roman" w:cs="Times New Roman"/>
          <w:b/>
          <w:sz w:val="32"/>
          <w:szCs w:val="32"/>
        </w:rPr>
        <w:t>ГЛАДСАСЕ</w:t>
      </w:r>
      <w:r w:rsidR="00C0246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A6C07">
        <w:rPr>
          <w:rFonts w:ascii="Times New Roman" w:hAnsi="Times New Roman" w:cs="Times New Roman"/>
          <w:b/>
          <w:sz w:val="32"/>
          <w:szCs w:val="32"/>
        </w:rPr>
        <w:t xml:space="preserve"> ЕООД</w:t>
      </w:r>
    </w:p>
    <w:p w:rsidR="000D42C7" w:rsidRDefault="000D42C7" w:rsidP="00F00768">
      <w:pPr>
        <w:rPr>
          <w:rFonts w:ascii="Times New Roman" w:hAnsi="Times New Roman" w:cs="Times New Roman"/>
          <w:sz w:val="28"/>
          <w:szCs w:val="28"/>
        </w:rPr>
      </w:pPr>
    </w:p>
    <w:p w:rsidR="00136763" w:rsidRDefault="00F00768" w:rsidP="00F00768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FA46AB">
        <w:rPr>
          <w:rFonts w:ascii="Times New Roman" w:hAnsi="Times New Roman" w:cs="Times New Roman"/>
          <w:sz w:val="28"/>
          <w:szCs w:val="28"/>
        </w:rPr>
        <w:t xml:space="preserve">с. </w:t>
      </w:r>
      <w:r w:rsidR="0047749D">
        <w:rPr>
          <w:rFonts w:ascii="Times New Roman" w:hAnsi="Times New Roman" w:cs="Times New Roman"/>
          <w:sz w:val="28"/>
          <w:szCs w:val="28"/>
        </w:rPr>
        <w:t>Иваново</w:t>
      </w:r>
    </w:p>
    <w:p w:rsidR="00CE7341" w:rsidRPr="0062399C" w:rsidRDefault="00CE7341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Община</w:t>
      </w:r>
      <w:r w:rsidR="00920D12">
        <w:rPr>
          <w:rFonts w:ascii="Times New Roman" w:hAnsi="Times New Roman" w:cs="Times New Roman"/>
          <w:sz w:val="28"/>
          <w:szCs w:val="28"/>
        </w:rPr>
        <w:t>:</w:t>
      </w:r>
      <w:r w:rsidR="00D10A4F">
        <w:rPr>
          <w:rFonts w:ascii="Times New Roman" w:hAnsi="Times New Roman" w:cs="Times New Roman"/>
          <w:sz w:val="28"/>
          <w:szCs w:val="28"/>
        </w:rPr>
        <w:t xml:space="preserve"> </w:t>
      </w:r>
      <w:r w:rsidR="00FA46AB">
        <w:rPr>
          <w:rFonts w:ascii="Times New Roman" w:hAnsi="Times New Roman" w:cs="Times New Roman"/>
          <w:sz w:val="28"/>
          <w:szCs w:val="28"/>
        </w:rPr>
        <w:t>Иваново</w:t>
      </w:r>
    </w:p>
    <w:p w:rsidR="00F00768" w:rsidRDefault="00F00768" w:rsidP="00F00768">
      <w:pPr>
        <w:rPr>
          <w:rFonts w:ascii="Times New Roman" w:hAnsi="Times New Roman" w:cs="Times New Roman"/>
          <w:sz w:val="28"/>
          <w:szCs w:val="28"/>
        </w:rPr>
      </w:pPr>
    </w:p>
    <w:p w:rsidR="00C947FA" w:rsidRPr="0062399C" w:rsidRDefault="00C947FA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F00768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Уведомяваме Ви, че следва да се явите в 14-дневен срок от публикуване на настоящото съобщение в Община Иваново, Дирекция „АПОФУС“ – МДТ при  Галина Севова </w:t>
      </w:r>
      <w:r w:rsidR="003D75FC">
        <w:rPr>
          <w:rFonts w:ascii="Times New Roman" w:hAnsi="Times New Roman" w:cs="Times New Roman"/>
          <w:sz w:val="28"/>
          <w:szCs w:val="28"/>
        </w:rPr>
        <w:t xml:space="preserve">– </w:t>
      </w:r>
      <w:r w:rsidR="005727E9">
        <w:rPr>
          <w:rFonts w:ascii="Times New Roman" w:hAnsi="Times New Roman" w:cs="Times New Roman"/>
          <w:sz w:val="28"/>
          <w:szCs w:val="28"/>
        </w:rPr>
        <w:t>гл</w:t>
      </w:r>
      <w:r w:rsidR="0094445C">
        <w:rPr>
          <w:rFonts w:ascii="Times New Roman" w:hAnsi="Times New Roman" w:cs="Times New Roman"/>
          <w:sz w:val="28"/>
          <w:szCs w:val="28"/>
        </w:rPr>
        <w:t>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3D75FC"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Pr="0062399C">
        <w:rPr>
          <w:rFonts w:ascii="Times New Roman" w:hAnsi="Times New Roman" w:cs="Times New Roman"/>
          <w:sz w:val="28"/>
          <w:szCs w:val="28"/>
        </w:rPr>
        <w:t>за връчване на Акт за установяване н</w:t>
      </w:r>
      <w:r w:rsidR="002410CE">
        <w:rPr>
          <w:rFonts w:ascii="Times New Roman" w:hAnsi="Times New Roman" w:cs="Times New Roman"/>
          <w:sz w:val="28"/>
          <w:szCs w:val="28"/>
        </w:rPr>
        <w:t>а общински публични вземания</w:t>
      </w:r>
      <w:r w:rsidR="00282586">
        <w:rPr>
          <w:rFonts w:ascii="Times New Roman" w:hAnsi="Times New Roman" w:cs="Times New Roman"/>
          <w:sz w:val="28"/>
          <w:szCs w:val="28"/>
        </w:rPr>
        <w:t xml:space="preserve"> №</w:t>
      </w:r>
      <w:r w:rsidR="002B5169">
        <w:rPr>
          <w:rFonts w:ascii="Times New Roman" w:hAnsi="Times New Roman" w:cs="Times New Roman"/>
          <w:sz w:val="28"/>
          <w:szCs w:val="28"/>
        </w:rPr>
        <w:t xml:space="preserve"> </w:t>
      </w:r>
      <w:r w:rsidR="00C94688">
        <w:rPr>
          <w:rFonts w:ascii="Times New Roman" w:hAnsi="Times New Roman" w:cs="Times New Roman"/>
          <w:sz w:val="28"/>
          <w:szCs w:val="28"/>
        </w:rPr>
        <w:t>202</w:t>
      </w:r>
      <w:r w:rsidR="00FA46AB">
        <w:rPr>
          <w:rFonts w:ascii="Times New Roman" w:hAnsi="Times New Roman" w:cs="Times New Roman"/>
          <w:sz w:val="28"/>
          <w:szCs w:val="28"/>
        </w:rPr>
        <w:t>6</w:t>
      </w:r>
      <w:r w:rsidR="007A6C07">
        <w:rPr>
          <w:rFonts w:ascii="Times New Roman" w:hAnsi="Times New Roman" w:cs="Times New Roman"/>
          <w:sz w:val="28"/>
          <w:szCs w:val="28"/>
        </w:rPr>
        <w:t>2</w:t>
      </w:r>
      <w:r w:rsidR="0047749D">
        <w:rPr>
          <w:rFonts w:ascii="Times New Roman" w:hAnsi="Times New Roman" w:cs="Times New Roman"/>
          <w:sz w:val="28"/>
          <w:szCs w:val="28"/>
        </w:rPr>
        <w:t>77</w:t>
      </w:r>
      <w:r w:rsidR="000948E4">
        <w:rPr>
          <w:rFonts w:ascii="Times New Roman" w:hAnsi="Times New Roman" w:cs="Times New Roman"/>
          <w:sz w:val="28"/>
          <w:szCs w:val="28"/>
        </w:rPr>
        <w:t>-1/</w:t>
      </w:r>
      <w:r w:rsidR="0093741E">
        <w:rPr>
          <w:rFonts w:ascii="Times New Roman" w:hAnsi="Times New Roman" w:cs="Times New Roman"/>
          <w:sz w:val="28"/>
          <w:szCs w:val="28"/>
        </w:rPr>
        <w:t>0</w:t>
      </w:r>
      <w:r w:rsidR="00C02468">
        <w:rPr>
          <w:rFonts w:ascii="Times New Roman" w:hAnsi="Times New Roman" w:cs="Times New Roman"/>
          <w:sz w:val="28"/>
          <w:szCs w:val="28"/>
        </w:rPr>
        <w:t>4</w:t>
      </w:r>
      <w:r w:rsidR="0093741E">
        <w:rPr>
          <w:rFonts w:ascii="Times New Roman" w:hAnsi="Times New Roman" w:cs="Times New Roman"/>
          <w:sz w:val="28"/>
          <w:szCs w:val="28"/>
        </w:rPr>
        <w:t>.0</w:t>
      </w:r>
      <w:r w:rsidR="007A6C07">
        <w:rPr>
          <w:rFonts w:ascii="Times New Roman" w:hAnsi="Times New Roman" w:cs="Times New Roman"/>
          <w:sz w:val="28"/>
          <w:szCs w:val="28"/>
        </w:rPr>
        <w:t>9</w:t>
      </w:r>
      <w:r w:rsidR="0093741E">
        <w:rPr>
          <w:rFonts w:ascii="Times New Roman" w:hAnsi="Times New Roman" w:cs="Times New Roman"/>
          <w:sz w:val="28"/>
          <w:szCs w:val="28"/>
        </w:rPr>
        <w:t>.2</w:t>
      </w:r>
      <w:r w:rsidR="000948E4">
        <w:rPr>
          <w:rFonts w:ascii="Times New Roman" w:hAnsi="Times New Roman" w:cs="Times New Roman"/>
          <w:sz w:val="28"/>
          <w:szCs w:val="28"/>
        </w:rPr>
        <w:t>026</w:t>
      </w:r>
      <w:r w:rsidR="00261458">
        <w:rPr>
          <w:rFonts w:ascii="Times New Roman" w:hAnsi="Times New Roman" w:cs="Times New Roman"/>
          <w:sz w:val="28"/>
          <w:szCs w:val="28"/>
        </w:rPr>
        <w:t xml:space="preserve"> </w:t>
      </w:r>
      <w:r w:rsidR="00CA5DCC">
        <w:rPr>
          <w:rFonts w:ascii="Times New Roman" w:hAnsi="Times New Roman" w:cs="Times New Roman"/>
          <w:sz w:val="28"/>
          <w:szCs w:val="28"/>
        </w:rPr>
        <w:t>г.</w:t>
      </w:r>
      <w:r w:rsidR="005A45B1" w:rsidRPr="0062399C">
        <w:rPr>
          <w:rFonts w:ascii="Times New Roman" w:hAnsi="Times New Roman" w:cs="Times New Roman"/>
          <w:sz w:val="28"/>
          <w:szCs w:val="28"/>
        </w:rPr>
        <w:t xml:space="preserve"> Адрес на Дирекция „АПОФУС“ – МДТ: с. Иваново, ул. “Олимпийска“ 75 ет.1 стая № 3.</w:t>
      </w:r>
    </w:p>
    <w:p w:rsidR="005A45B1" w:rsidRPr="0062399C" w:rsidRDefault="005A45B1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В случай, че не </w:t>
      </w:r>
      <w:r w:rsidR="00B12C6B">
        <w:rPr>
          <w:rFonts w:ascii="Times New Roman" w:hAnsi="Times New Roman" w:cs="Times New Roman"/>
          <w:sz w:val="28"/>
          <w:szCs w:val="28"/>
        </w:rPr>
        <w:t xml:space="preserve">се </w:t>
      </w:r>
      <w:r w:rsidRPr="0062399C">
        <w:rPr>
          <w:rFonts w:ascii="Times New Roman" w:hAnsi="Times New Roman" w:cs="Times New Roman"/>
          <w:sz w:val="28"/>
          <w:szCs w:val="28"/>
        </w:rPr>
        <w:t xml:space="preserve">явите в посочения срок, на основание чл.32 </w:t>
      </w:r>
      <w:r w:rsidR="00913996">
        <w:rPr>
          <w:rFonts w:ascii="Times New Roman" w:hAnsi="Times New Roman" w:cs="Times New Roman"/>
          <w:sz w:val="28"/>
          <w:szCs w:val="28"/>
        </w:rPr>
        <w:t xml:space="preserve">ал.6 </w:t>
      </w:r>
      <w:r w:rsidRPr="0062399C">
        <w:rPr>
          <w:rFonts w:ascii="Times New Roman" w:hAnsi="Times New Roman" w:cs="Times New Roman"/>
          <w:sz w:val="28"/>
          <w:szCs w:val="28"/>
        </w:rPr>
        <w:t>от ДОПК, същият ще бъде приложен към преписката  и ще се счита за редовно връчен.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Служител в Община Иваново,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„МДТ“ в </w:t>
      </w:r>
      <w:r w:rsidRPr="0062399C">
        <w:rPr>
          <w:rFonts w:ascii="Times New Roman" w:hAnsi="Times New Roman" w:cs="Times New Roman"/>
          <w:sz w:val="28"/>
          <w:szCs w:val="28"/>
        </w:rPr>
        <w:t>Дирекция „АПОФУС“</w:t>
      </w:r>
    </w:p>
    <w:p w:rsidR="009A1C44" w:rsidRPr="0062399C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Галина Севова – </w:t>
      </w:r>
      <w:r>
        <w:rPr>
          <w:rFonts w:ascii="Times New Roman" w:hAnsi="Times New Roman" w:cs="Times New Roman"/>
          <w:sz w:val="28"/>
          <w:szCs w:val="28"/>
        </w:rPr>
        <w:t xml:space="preserve">гл. </w:t>
      </w:r>
      <w:r w:rsidRPr="0062399C">
        <w:rPr>
          <w:rFonts w:ascii="Times New Roman" w:hAnsi="Times New Roman" w:cs="Times New Roman"/>
          <w:sz w:val="28"/>
          <w:szCs w:val="28"/>
        </w:rPr>
        <w:t>инспектор.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C5166B" w:rsidRDefault="005A45B1" w:rsidP="00F00768">
      <w:pPr>
        <w:rPr>
          <w:rFonts w:ascii="Times New Roman" w:hAnsi="Times New Roman" w:cs="Times New Roman"/>
          <w:sz w:val="28"/>
          <w:szCs w:val="28"/>
        </w:rPr>
      </w:pPr>
      <w:r w:rsidRPr="007B4AA2">
        <w:rPr>
          <w:rFonts w:ascii="Times New Roman" w:hAnsi="Times New Roman" w:cs="Times New Roman"/>
          <w:sz w:val="28"/>
          <w:szCs w:val="28"/>
        </w:rPr>
        <w:t xml:space="preserve">Дата на окачване: </w:t>
      </w:r>
      <w:r w:rsidR="008178C8">
        <w:rPr>
          <w:rFonts w:ascii="Times New Roman" w:hAnsi="Times New Roman" w:cs="Times New Roman"/>
          <w:sz w:val="28"/>
          <w:szCs w:val="28"/>
        </w:rPr>
        <w:t>2</w:t>
      </w:r>
      <w:r w:rsidR="007A6C07">
        <w:rPr>
          <w:rFonts w:ascii="Times New Roman" w:hAnsi="Times New Roman" w:cs="Times New Roman"/>
          <w:sz w:val="28"/>
          <w:szCs w:val="28"/>
        </w:rPr>
        <w:t>7</w:t>
      </w:r>
      <w:r w:rsidR="008178C8">
        <w:rPr>
          <w:rFonts w:ascii="Times New Roman" w:hAnsi="Times New Roman" w:cs="Times New Roman"/>
          <w:sz w:val="28"/>
          <w:szCs w:val="28"/>
        </w:rPr>
        <w:t>.</w:t>
      </w:r>
      <w:r w:rsidR="007A6C07">
        <w:rPr>
          <w:rFonts w:ascii="Times New Roman" w:hAnsi="Times New Roman" w:cs="Times New Roman"/>
          <w:sz w:val="28"/>
          <w:szCs w:val="28"/>
        </w:rPr>
        <w:t>10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r w:rsidR="00970A79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8E6FDF9A-C8A7-496D-AB27-35D4C3B1878E}" provid="{00000000-0000-0000-0000-000000000000}" o:suggestedsigner2="Гл. инспектор" issignatureline="t"/>
          </v:shape>
        </w:pict>
      </w:r>
      <w:bookmarkEnd w:id="0"/>
    </w:p>
    <w:p w:rsidR="005A45B1" w:rsidRPr="007B4AA2" w:rsidRDefault="00B95E6B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смъкване:</w:t>
      </w:r>
      <w:r w:rsidR="00743A37">
        <w:rPr>
          <w:rFonts w:ascii="Times New Roman" w:hAnsi="Times New Roman" w:cs="Times New Roman"/>
          <w:sz w:val="28"/>
          <w:szCs w:val="28"/>
        </w:rPr>
        <w:t xml:space="preserve"> </w:t>
      </w:r>
      <w:r w:rsidR="007A6C07">
        <w:rPr>
          <w:rFonts w:ascii="Times New Roman" w:hAnsi="Times New Roman" w:cs="Times New Roman"/>
          <w:sz w:val="28"/>
          <w:szCs w:val="28"/>
        </w:rPr>
        <w:t>10.11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="005A45B1"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………………./Г.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0E7FC0">
        <w:rPr>
          <w:rFonts w:ascii="Times New Roman" w:hAnsi="Times New Roman" w:cs="Times New Roman"/>
          <w:sz w:val="28"/>
          <w:szCs w:val="28"/>
        </w:rPr>
        <w:t>Севова/</w:t>
      </w:r>
    </w:p>
    <w:p w:rsidR="005A45B1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414758" w:rsidRDefault="00414758" w:rsidP="00F00768">
      <w:pPr>
        <w:rPr>
          <w:rFonts w:ascii="Times New Roman" w:hAnsi="Times New Roman" w:cs="Times New Roman"/>
          <w:sz w:val="28"/>
          <w:szCs w:val="28"/>
        </w:rPr>
      </w:pPr>
    </w:p>
    <w:sectPr w:rsidR="00414758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B08" w:rsidRDefault="00BA1B08" w:rsidP="00A50122">
      <w:r>
        <w:separator/>
      </w:r>
    </w:p>
  </w:endnote>
  <w:endnote w:type="continuationSeparator" w:id="0">
    <w:p w:rsidR="00BA1B08" w:rsidRDefault="00BA1B08" w:rsidP="00A5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B08" w:rsidRDefault="00BA1B08" w:rsidP="00A50122">
      <w:r>
        <w:separator/>
      </w:r>
    </w:p>
  </w:footnote>
  <w:footnote w:type="continuationSeparator" w:id="0">
    <w:p w:rsidR="00BA1B08" w:rsidRDefault="00BA1B08" w:rsidP="00A50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B48D1E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0C2151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4ECB93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BBECFE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FAECB9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8EE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4367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88BF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5036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E08D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31107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1133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4A06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23"/>
  </w:num>
  <w:num w:numId="5">
    <w:abstractNumId w:val="15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2"/>
  </w:num>
  <w:num w:numId="21">
    <w:abstractNumId w:val="19"/>
  </w:num>
  <w:num w:numId="22">
    <w:abstractNumId w:val="12"/>
  </w:num>
  <w:num w:numId="23">
    <w:abstractNumId w:val="25"/>
  </w:num>
  <w:num w:numId="24">
    <w:abstractNumId w:val="14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68"/>
    <w:rsid w:val="00000316"/>
    <w:rsid w:val="00002221"/>
    <w:rsid w:val="0001092D"/>
    <w:rsid w:val="00012AD7"/>
    <w:rsid w:val="00013046"/>
    <w:rsid w:val="00017BB5"/>
    <w:rsid w:val="00021EA6"/>
    <w:rsid w:val="00033668"/>
    <w:rsid w:val="000354DD"/>
    <w:rsid w:val="00036329"/>
    <w:rsid w:val="0004104D"/>
    <w:rsid w:val="00044132"/>
    <w:rsid w:val="00066923"/>
    <w:rsid w:val="00073441"/>
    <w:rsid w:val="00080818"/>
    <w:rsid w:val="00081361"/>
    <w:rsid w:val="000870FC"/>
    <w:rsid w:val="00090006"/>
    <w:rsid w:val="0009064E"/>
    <w:rsid w:val="000948E4"/>
    <w:rsid w:val="000A46A0"/>
    <w:rsid w:val="000B233C"/>
    <w:rsid w:val="000B2CFE"/>
    <w:rsid w:val="000B65B5"/>
    <w:rsid w:val="000C128A"/>
    <w:rsid w:val="000C3DA9"/>
    <w:rsid w:val="000C569C"/>
    <w:rsid w:val="000D42C7"/>
    <w:rsid w:val="000D64B5"/>
    <w:rsid w:val="000D6AC2"/>
    <w:rsid w:val="000E33D9"/>
    <w:rsid w:val="000E51AC"/>
    <w:rsid w:val="000E7FC0"/>
    <w:rsid w:val="000F2200"/>
    <w:rsid w:val="000F50D1"/>
    <w:rsid w:val="00103592"/>
    <w:rsid w:val="001134FE"/>
    <w:rsid w:val="0011553A"/>
    <w:rsid w:val="0013031B"/>
    <w:rsid w:val="0013563F"/>
    <w:rsid w:val="00136763"/>
    <w:rsid w:val="0014015B"/>
    <w:rsid w:val="00144768"/>
    <w:rsid w:val="00152111"/>
    <w:rsid w:val="001565C1"/>
    <w:rsid w:val="00161324"/>
    <w:rsid w:val="0016587D"/>
    <w:rsid w:val="001658A0"/>
    <w:rsid w:val="001659DE"/>
    <w:rsid w:val="0017049A"/>
    <w:rsid w:val="001704C2"/>
    <w:rsid w:val="00176CD9"/>
    <w:rsid w:val="0018558D"/>
    <w:rsid w:val="00190BE3"/>
    <w:rsid w:val="001927AB"/>
    <w:rsid w:val="001957F8"/>
    <w:rsid w:val="00197874"/>
    <w:rsid w:val="001A0B1B"/>
    <w:rsid w:val="001A3239"/>
    <w:rsid w:val="001A5BF8"/>
    <w:rsid w:val="001B5573"/>
    <w:rsid w:val="001C53AF"/>
    <w:rsid w:val="001E74BB"/>
    <w:rsid w:val="00201DEF"/>
    <w:rsid w:val="0020506C"/>
    <w:rsid w:val="0020645C"/>
    <w:rsid w:val="00206B2A"/>
    <w:rsid w:val="00213AFA"/>
    <w:rsid w:val="00222742"/>
    <w:rsid w:val="00223A96"/>
    <w:rsid w:val="00223EBD"/>
    <w:rsid w:val="002410CE"/>
    <w:rsid w:val="0024598B"/>
    <w:rsid w:val="00250999"/>
    <w:rsid w:val="00257685"/>
    <w:rsid w:val="00260435"/>
    <w:rsid w:val="002612D2"/>
    <w:rsid w:val="00261458"/>
    <w:rsid w:val="002617C7"/>
    <w:rsid w:val="00267B51"/>
    <w:rsid w:val="00272A17"/>
    <w:rsid w:val="00282586"/>
    <w:rsid w:val="00284748"/>
    <w:rsid w:val="0028516D"/>
    <w:rsid w:val="00296BF3"/>
    <w:rsid w:val="002A0F64"/>
    <w:rsid w:val="002A2B5D"/>
    <w:rsid w:val="002A647F"/>
    <w:rsid w:val="002A756D"/>
    <w:rsid w:val="002B149E"/>
    <w:rsid w:val="002B1761"/>
    <w:rsid w:val="002B2EF9"/>
    <w:rsid w:val="002B5169"/>
    <w:rsid w:val="002B69E7"/>
    <w:rsid w:val="002C3B3B"/>
    <w:rsid w:val="002D0495"/>
    <w:rsid w:val="002D2795"/>
    <w:rsid w:val="002D2AE6"/>
    <w:rsid w:val="002D45AA"/>
    <w:rsid w:val="002E4993"/>
    <w:rsid w:val="002E54EB"/>
    <w:rsid w:val="002F39F8"/>
    <w:rsid w:val="00302309"/>
    <w:rsid w:val="00303C6A"/>
    <w:rsid w:val="00303CF2"/>
    <w:rsid w:val="003068C3"/>
    <w:rsid w:val="0030709B"/>
    <w:rsid w:val="00311D81"/>
    <w:rsid w:val="003152B3"/>
    <w:rsid w:val="00316879"/>
    <w:rsid w:val="003403A8"/>
    <w:rsid w:val="00342291"/>
    <w:rsid w:val="00345176"/>
    <w:rsid w:val="00346188"/>
    <w:rsid w:val="003473FA"/>
    <w:rsid w:val="0035042F"/>
    <w:rsid w:val="00360AF5"/>
    <w:rsid w:val="00361EB6"/>
    <w:rsid w:val="00362978"/>
    <w:rsid w:val="00363C15"/>
    <w:rsid w:val="00365D2B"/>
    <w:rsid w:val="00373227"/>
    <w:rsid w:val="003752E0"/>
    <w:rsid w:val="00377051"/>
    <w:rsid w:val="00384E47"/>
    <w:rsid w:val="00386C36"/>
    <w:rsid w:val="00392941"/>
    <w:rsid w:val="003939DF"/>
    <w:rsid w:val="0039553B"/>
    <w:rsid w:val="003A0946"/>
    <w:rsid w:val="003A36EB"/>
    <w:rsid w:val="003A4591"/>
    <w:rsid w:val="003A55B7"/>
    <w:rsid w:val="003A66CB"/>
    <w:rsid w:val="003B3068"/>
    <w:rsid w:val="003B35CD"/>
    <w:rsid w:val="003C271F"/>
    <w:rsid w:val="003D75FC"/>
    <w:rsid w:val="003F2778"/>
    <w:rsid w:val="003F5111"/>
    <w:rsid w:val="003F51C2"/>
    <w:rsid w:val="003F5AC4"/>
    <w:rsid w:val="003F64EC"/>
    <w:rsid w:val="0040741C"/>
    <w:rsid w:val="00414758"/>
    <w:rsid w:val="00422BA8"/>
    <w:rsid w:val="00424610"/>
    <w:rsid w:val="00426EFD"/>
    <w:rsid w:val="00431983"/>
    <w:rsid w:val="00432934"/>
    <w:rsid w:val="004344A4"/>
    <w:rsid w:val="00451AC4"/>
    <w:rsid w:val="004640EB"/>
    <w:rsid w:val="00465F2C"/>
    <w:rsid w:val="00466E1F"/>
    <w:rsid w:val="00475A29"/>
    <w:rsid w:val="0047749D"/>
    <w:rsid w:val="0047796E"/>
    <w:rsid w:val="0048677B"/>
    <w:rsid w:val="00490A0A"/>
    <w:rsid w:val="004A26AB"/>
    <w:rsid w:val="004A6C3C"/>
    <w:rsid w:val="004C3CA9"/>
    <w:rsid w:val="004C6BE3"/>
    <w:rsid w:val="004D011A"/>
    <w:rsid w:val="004D76CF"/>
    <w:rsid w:val="004E108E"/>
    <w:rsid w:val="004E4161"/>
    <w:rsid w:val="004E5C10"/>
    <w:rsid w:val="004E5DD9"/>
    <w:rsid w:val="004E6CC8"/>
    <w:rsid w:val="004F5BA9"/>
    <w:rsid w:val="004F7191"/>
    <w:rsid w:val="00501233"/>
    <w:rsid w:val="00502D83"/>
    <w:rsid w:val="00510CE3"/>
    <w:rsid w:val="005162BE"/>
    <w:rsid w:val="005218F7"/>
    <w:rsid w:val="00522075"/>
    <w:rsid w:val="00525CC9"/>
    <w:rsid w:val="005262CA"/>
    <w:rsid w:val="00530BDC"/>
    <w:rsid w:val="00535601"/>
    <w:rsid w:val="00537C04"/>
    <w:rsid w:val="00540E5D"/>
    <w:rsid w:val="005445AC"/>
    <w:rsid w:val="00546EA3"/>
    <w:rsid w:val="00551E78"/>
    <w:rsid w:val="00551F55"/>
    <w:rsid w:val="00557E3D"/>
    <w:rsid w:val="005616B1"/>
    <w:rsid w:val="00570265"/>
    <w:rsid w:val="005727E9"/>
    <w:rsid w:val="00572ACB"/>
    <w:rsid w:val="00587397"/>
    <w:rsid w:val="005935D8"/>
    <w:rsid w:val="005972EA"/>
    <w:rsid w:val="005A45B1"/>
    <w:rsid w:val="005A5789"/>
    <w:rsid w:val="005A79C2"/>
    <w:rsid w:val="005C01EC"/>
    <w:rsid w:val="005C4F0E"/>
    <w:rsid w:val="005C6D8E"/>
    <w:rsid w:val="005C7789"/>
    <w:rsid w:val="005E0718"/>
    <w:rsid w:val="005F007B"/>
    <w:rsid w:val="00613108"/>
    <w:rsid w:val="00613D24"/>
    <w:rsid w:val="0062399C"/>
    <w:rsid w:val="00632C99"/>
    <w:rsid w:val="00645252"/>
    <w:rsid w:val="0065066D"/>
    <w:rsid w:val="00651EC9"/>
    <w:rsid w:val="00653FD6"/>
    <w:rsid w:val="00662DBD"/>
    <w:rsid w:val="00663F57"/>
    <w:rsid w:val="00665CC9"/>
    <w:rsid w:val="006672EA"/>
    <w:rsid w:val="00672356"/>
    <w:rsid w:val="00673BD9"/>
    <w:rsid w:val="006747C3"/>
    <w:rsid w:val="00680E3D"/>
    <w:rsid w:val="00681AA5"/>
    <w:rsid w:val="006821D2"/>
    <w:rsid w:val="00687D0A"/>
    <w:rsid w:val="006A0E05"/>
    <w:rsid w:val="006A1F9E"/>
    <w:rsid w:val="006A5D46"/>
    <w:rsid w:val="006A6762"/>
    <w:rsid w:val="006B1435"/>
    <w:rsid w:val="006C107E"/>
    <w:rsid w:val="006C14AC"/>
    <w:rsid w:val="006D3D74"/>
    <w:rsid w:val="006D4ABD"/>
    <w:rsid w:val="006E0DB2"/>
    <w:rsid w:val="006F332D"/>
    <w:rsid w:val="006F5EBA"/>
    <w:rsid w:val="006F6F8B"/>
    <w:rsid w:val="0070435E"/>
    <w:rsid w:val="00713507"/>
    <w:rsid w:val="0071356A"/>
    <w:rsid w:val="00713D38"/>
    <w:rsid w:val="00714AEE"/>
    <w:rsid w:val="00714C14"/>
    <w:rsid w:val="007232EF"/>
    <w:rsid w:val="00724C50"/>
    <w:rsid w:val="007261B8"/>
    <w:rsid w:val="00734ABD"/>
    <w:rsid w:val="00734AEF"/>
    <w:rsid w:val="00743A37"/>
    <w:rsid w:val="007450A6"/>
    <w:rsid w:val="007476E6"/>
    <w:rsid w:val="007552FE"/>
    <w:rsid w:val="00756A50"/>
    <w:rsid w:val="0076397A"/>
    <w:rsid w:val="00764E2D"/>
    <w:rsid w:val="00776B1E"/>
    <w:rsid w:val="00780DAF"/>
    <w:rsid w:val="0078230A"/>
    <w:rsid w:val="00786A51"/>
    <w:rsid w:val="00797257"/>
    <w:rsid w:val="007A40D2"/>
    <w:rsid w:val="007A5ADF"/>
    <w:rsid w:val="007A6C07"/>
    <w:rsid w:val="007B3DA2"/>
    <w:rsid w:val="007B4AA2"/>
    <w:rsid w:val="007B544C"/>
    <w:rsid w:val="007B78EC"/>
    <w:rsid w:val="007C5985"/>
    <w:rsid w:val="007C5ADB"/>
    <w:rsid w:val="007C669E"/>
    <w:rsid w:val="007D3D99"/>
    <w:rsid w:val="007E0B5D"/>
    <w:rsid w:val="007E5AC8"/>
    <w:rsid w:val="007F1DF4"/>
    <w:rsid w:val="007F32D8"/>
    <w:rsid w:val="007F42FE"/>
    <w:rsid w:val="007F5ACA"/>
    <w:rsid w:val="008017E6"/>
    <w:rsid w:val="00801AF3"/>
    <w:rsid w:val="00805FEF"/>
    <w:rsid w:val="0081263E"/>
    <w:rsid w:val="00812CAA"/>
    <w:rsid w:val="00815DFF"/>
    <w:rsid w:val="00816909"/>
    <w:rsid w:val="008178C8"/>
    <w:rsid w:val="0082483D"/>
    <w:rsid w:val="00824ACE"/>
    <w:rsid w:val="00827548"/>
    <w:rsid w:val="0083402D"/>
    <w:rsid w:val="00834A35"/>
    <w:rsid w:val="0083569A"/>
    <w:rsid w:val="008404CE"/>
    <w:rsid w:val="0085566F"/>
    <w:rsid w:val="0087765F"/>
    <w:rsid w:val="008A07B7"/>
    <w:rsid w:val="008A08BA"/>
    <w:rsid w:val="008A6BC2"/>
    <w:rsid w:val="008B2817"/>
    <w:rsid w:val="008B4A16"/>
    <w:rsid w:val="008B6EF0"/>
    <w:rsid w:val="008C5E25"/>
    <w:rsid w:val="008C6D0E"/>
    <w:rsid w:val="008D41D0"/>
    <w:rsid w:val="008D5377"/>
    <w:rsid w:val="008F5909"/>
    <w:rsid w:val="00900CCB"/>
    <w:rsid w:val="00901158"/>
    <w:rsid w:val="009044BC"/>
    <w:rsid w:val="00913996"/>
    <w:rsid w:val="0091769F"/>
    <w:rsid w:val="00920D12"/>
    <w:rsid w:val="00923348"/>
    <w:rsid w:val="00923751"/>
    <w:rsid w:val="009301EA"/>
    <w:rsid w:val="00933DBC"/>
    <w:rsid w:val="00936000"/>
    <w:rsid w:val="0093741E"/>
    <w:rsid w:val="00943E1B"/>
    <w:rsid w:val="0094445C"/>
    <w:rsid w:val="00944F41"/>
    <w:rsid w:val="00946C1F"/>
    <w:rsid w:val="0095571F"/>
    <w:rsid w:val="00970A79"/>
    <w:rsid w:val="00970B95"/>
    <w:rsid w:val="00972AE9"/>
    <w:rsid w:val="009933BC"/>
    <w:rsid w:val="009A1C44"/>
    <w:rsid w:val="009B3F33"/>
    <w:rsid w:val="009B7B23"/>
    <w:rsid w:val="009C0958"/>
    <w:rsid w:val="009C0A08"/>
    <w:rsid w:val="009D23A1"/>
    <w:rsid w:val="009D2416"/>
    <w:rsid w:val="009D24DC"/>
    <w:rsid w:val="009D3BA4"/>
    <w:rsid w:val="009E092A"/>
    <w:rsid w:val="009E579F"/>
    <w:rsid w:val="009E75D9"/>
    <w:rsid w:val="009F5E46"/>
    <w:rsid w:val="00A13687"/>
    <w:rsid w:val="00A17BF3"/>
    <w:rsid w:val="00A33F3D"/>
    <w:rsid w:val="00A3699A"/>
    <w:rsid w:val="00A37396"/>
    <w:rsid w:val="00A430DB"/>
    <w:rsid w:val="00A46C74"/>
    <w:rsid w:val="00A50122"/>
    <w:rsid w:val="00A5689D"/>
    <w:rsid w:val="00A73D22"/>
    <w:rsid w:val="00A81172"/>
    <w:rsid w:val="00A824C3"/>
    <w:rsid w:val="00A843CE"/>
    <w:rsid w:val="00A90753"/>
    <w:rsid w:val="00A9204E"/>
    <w:rsid w:val="00A92E9D"/>
    <w:rsid w:val="00A97FD0"/>
    <w:rsid w:val="00AA2B4C"/>
    <w:rsid w:val="00AA5868"/>
    <w:rsid w:val="00AA758E"/>
    <w:rsid w:val="00AB7A07"/>
    <w:rsid w:val="00AC10D9"/>
    <w:rsid w:val="00AC2A7B"/>
    <w:rsid w:val="00AD4D01"/>
    <w:rsid w:val="00AE1F44"/>
    <w:rsid w:val="00AF0DBC"/>
    <w:rsid w:val="00AF1977"/>
    <w:rsid w:val="00AF50DA"/>
    <w:rsid w:val="00AF67CC"/>
    <w:rsid w:val="00B04B21"/>
    <w:rsid w:val="00B073D0"/>
    <w:rsid w:val="00B12C6B"/>
    <w:rsid w:val="00B1563F"/>
    <w:rsid w:val="00B258D7"/>
    <w:rsid w:val="00B27319"/>
    <w:rsid w:val="00B337DE"/>
    <w:rsid w:val="00B43F1C"/>
    <w:rsid w:val="00B44B7F"/>
    <w:rsid w:val="00B45373"/>
    <w:rsid w:val="00B555D5"/>
    <w:rsid w:val="00B67E15"/>
    <w:rsid w:val="00B7690B"/>
    <w:rsid w:val="00B779E9"/>
    <w:rsid w:val="00B804E5"/>
    <w:rsid w:val="00B87F8D"/>
    <w:rsid w:val="00B95E6B"/>
    <w:rsid w:val="00BA1B08"/>
    <w:rsid w:val="00BA2361"/>
    <w:rsid w:val="00BA5337"/>
    <w:rsid w:val="00BC50AF"/>
    <w:rsid w:val="00BC7A0A"/>
    <w:rsid w:val="00BD166F"/>
    <w:rsid w:val="00BD3ABE"/>
    <w:rsid w:val="00BD4672"/>
    <w:rsid w:val="00BD5AA8"/>
    <w:rsid w:val="00BD6BA1"/>
    <w:rsid w:val="00BE0316"/>
    <w:rsid w:val="00BE2196"/>
    <w:rsid w:val="00BE2316"/>
    <w:rsid w:val="00BE4660"/>
    <w:rsid w:val="00BE7EDF"/>
    <w:rsid w:val="00BF0F01"/>
    <w:rsid w:val="00BF53D9"/>
    <w:rsid w:val="00C02468"/>
    <w:rsid w:val="00C05CDD"/>
    <w:rsid w:val="00C11C05"/>
    <w:rsid w:val="00C216F1"/>
    <w:rsid w:val="00C369F9"/>
    <w:rsid w:val="00C41FED"/>
    <w:rsid w:val="00C47929"/>
    <w:rsid w:val="00C47B2B"/>
    <w:rsid w:val="00C5166B"/>
    <w:rsid w:val="00C55155"/>
    <w:rsid w:val="00C65711"/>
    <w:rsid w:val="00C82B20"/>
    <w:rsid w:val="00C83354"/>
    <w:rsid w:val="00C83DBF"/>
    <w:rsid w:val="00C846B1"/>
    <w:rsid w:val="00C86C35"/>
    <w:rsid w:val="00C94688"/>
    <w:rsid w:val="00C947FA"/>
    <w:rsid w:val="00C9480E"/>
    <w:rsid w:val="00CA0404"/>
    <w:rsid w:val="00CA4A34"/>
    <w:rsid w:val="00CA5DCC"/>
    <w:rsid w:val="00CB3964"/>
    <w:rsid w:val="00CB44AC"/>
    <w:rsid w:val="00CB4618"/>
    <w:rsid w:val="00CB6848"/>
    <w:rsid w:val="00CB6F1F"/>
    <w:rsid w:val="00CC3681"/>
    <w:rsid w:val="00CC7192"/>
    <w:rsid w:val="00CD20C2"/>
    <w:rsid w:val="00CD3217"/>
    <w:rsid w:val="00CE7341"/>
    <w:rsid w:val="00CE7ABD"/>
    <w:rsid w:val="00CF3335"/>
    <w:rsid w:val="00CF5208"/>
    <w:rsid w:val="00D02D58"/>
    <w:rsid w:val="00D03E81"/>
    <w:rsid w:val="00D10A4F"/>
    <w:rsid w:val="00D20425"/>
    <w:rsid w:val="00D22580"/>
    <w:rsid w:val="00D24E98"/>
    <w:rsid w:val="00D31CC2"/>
    <w:rsid w:val="00D31F82"/>
    <w:rsid w:val="00D41437"/>
    <w:rsid w:val="00D51E7E"/>
    <w:rsid w:val="00D54578"/>
    <w:rsid w:val="00D568C7"/>
    <w:rsid w:val="00D6683D"/>
    <w:rsid w:val="00D718FC"/>
    <w:rsid w:val="00D8397B"/>
    <w:rsid w:val="00DA74A6"/>
    <w:rsid w:val="00DB675A"/>
    <w:rsid w:val="00DC3ED4"/>
    <w:rsid w:val="00DC45C5"/>
    <w:rsid w:val="00DC7346"/>
    <w:rsid w:val="00DD5CAB"/>
    <w:rsid w:val="00DF12EE"/>
    <w:rsid w:val="00DF7DB7"/>
    <w:rsid w:val="00E0339C"/>
    <w:rsid w:val="00E05D65"/>
    <w:rsid w:val="00E07A45"/>
    <w:rsid w:val="00E141A7"/>
    <w:rsid w:val="00E162E9"/>
    <w:rsid w:val="00E20E8E"/>
    <w:rsid w:val="00E218B1"/>
    <w:rsid w:val="00E25EA7"/>
    <w:rsid w:val="00E27B8D"/>
    <w:rsid w:val="00E35829"/>
    <w:rsid w:val="00E40EFF"/>
    <w:rsid w:val="00E45529"/>
    <w:rsid w:val="00E4624E"/>
    <w:rsid w:val="00E52E4A"/>
    <w:rsid w:val="00E556F0"/>
    <w:rsid w:val="00E56726"/>
    <w:rsid w:val="00E701A1"/>
    <w:rsid w:val="00E70812"/>
    <w:rsid w:val="00E719C4"/>
    <w:rsid w:val="00E75397"/>
    <w:rsid w:val="00E81C7E"/>
    <w:rsid w:val="00E84B07"/>
    <w:rsid w:val="00E901A3"/>
    <w:rsid w:val="00E90E40"/>
    <w:rsid w:val="00EA567F"/>
    <w:rsid w:val="00EB0BFC"/>
    <w:rsid w:val="00EB2756"/>
    <w:rsid w:val="00EC2A9B"/>
    <w:rsid w:val="00EC4AA8"/>
    <w:rsid w:val="00EC56C9"/>
    <w:rsid w:val="00EC7254"/>
    <w:rsid w:val="00ED1AF5"/>
    <w:rsid w:val="00ED3EEE"/>
    <w:rsid w:val="00EE2F7D"/>
    <w:rsid w:val="00EE3242"/>
    <w:rsid w:val="00F0025D"/>
    <w:rsid w:val="00F00768"/>
    <w:rsid w:val="00F05A82"/>
    <w:rsid w:val="00F119FE"/>
    <w:rsid w:val="00F14CE2"/>
    <w:rsid w:val="00F3166A"/>
    <w:rsid w:val="00F355B2"/>
    <w:rsid w:val="00F37785"/>
    <w:rsid w:val="00F41B85"/>
    <w:rsid w:val="00F4276C"/>
    <w:rsid w:val="00F44D94"/>
    <w:rsid w:val="00F54048"/>
    <w:rsid w:val="00F546CE"/>
    <w:rsid w:val="00F57267"/>
    <w:rsid w:val="00F630DD"/>
    <w:rsid w:val="00F63C90"/>
    <w:rsid w:val="00F73ECA"/>
    <w:rsid w:val="00FA12D5"/>
    <w:rsid w:val="00FA46AB"/>
    <w:rsid w:val="00FB2250"/>
    <w:rsid w:val="00FB50BB"/>
    <w:rsid w:val="00FD6361"/>
    <w:rsid w:val="00FE2FBF"/>
    <w:rsid w:val="00FE4D0F"/>
    <w:rsid w:val="00FE6085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91B5B0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50122"/>
    <w:rPr>
      <w:rFonts w:ascii="Calibri" w:hAnsi="Calibri" w:cs="Calibri"/>
    </w:rPr>
  </w:style>
  <w:style w:type="paragraph" w:styleId="1">
    <w:name w:val="heading 1"/>
    <w:basedOn w:val="a2"/>
    <w:next w:val="a2"/>
    <w:link w:val="10"/>
    <w:uiPriority w:val="9"/>
    <w:qFormat/>
    <w:rsid w:val="00A50122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A50122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A50122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unhideWhenUsed/>
    <w:qFormat/>
    <w:rsid w:val="00A50122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9"/>
    <w:unhideWhenUsed/>
    <w:qFormat/>
    <w:rsid w:val="00A50122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9"/>
    <w:unhideWhenUsed/>
    <w:qFormat/>
    <w:rsid w:val="00A50122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A50122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A50122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A50122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лавие 1 Знак"/>
    <w:basedOn w:val="a3"/>
    <w:link w:val="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22">
    <w:name w:val="Заглавие 2 Знак"/>
    <w:basedOn w:val="a3"/>
    <w:link w:val="2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32">
    <w:name w:val="Заглавие 3 Знак"/>
    <w:basedOn w:val="a3"/>
    <w:link w:val="31"/>
    <w:uiPriority w:val="9"/>
    <w:rsid w:val="00A50122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42">
    <w:name w:val="Заглавие 4 Знак"/>
    <w:basedOn w:val="a3"/>
    <w:link w:val="41"/>
    <w:uiPriority w:val="9"/>
    <w:rsid w:val="00A50122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52">
    <w:name w:val="Заглавие 5 Знак"/>
    <w:basedOn w:val="a3"/>
    <w:link w:val="51"/>
    <w:uiPriority w:val="9"/>
    <w:rsid w:val="00A50122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60">
    <w:name w:val="Заглавие 6 Знак"/>
    <w:basedOn w:val="a3"/>
    <w:link w:val="6"/>
    <w:uiPriority w:val="9"/>
    <w:rsid w:val="00A50122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70">
    <w:name w:val="Заглавие 7 Знак"/>
    <w:basedOn w:val="a3"/>
    <w:link w:val="7"/>
    <w:uiPriority w:val="9"/>
    <w:rsid w:val="00A50122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80">
    <w:name w:val="Заглавие 8 Знак"/>
    <w:basedOn w:val="a3"/>
    <w:link w:val="8"/>
    <w:uiPriority w:val="9"/>
    <w:rsid w:val="00A50122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90">
    <w:name w:val="Заглавие 9 Знак"/>
    <w:basedOn w:val="a3"/>
    <w:link w:val="9"/>
    <w:uiPriority w:val="9"/>
    <w:rsid w:val="00A50122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A50122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a7">
    <w:name w:val="Заглавие Знак"/>
    <w:basedOn w:val="a3"/>
    <w:link w:val="a6"/>
    <w:uiPriority w:val="10"/>
    <w:rsid w:val="00A50122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A5012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лавие Знак"/>
    <w:basedOn w:val="a3"/>
    <w:link w:val="a8"/>
    <w:uiPriority w:val="11"/>
    <w:rsid w:val="00A50122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A50122"/>
    <w:rPr>
      <w:rFonts w:ascii="Calibri" w:hAnsi="Calibri" w:cs="Calibr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A50122"/>
    <w:rPr>
      <w:rFonts w:ascii="Calibri" w:hAnsi="Calibri" w:cs="Calibri"/>
      <w:i/>
      <w:iCs/>
    </w:rPr>
  </w:style>
  <w:style w:type="character" w:styleId="ac">
    <w:name w:val="Intense Emphasis"/>
    <w:basedOn w:val="a3"/>
    <w:uiPriority w:val="21"/>
    <w:qFormat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A50122"/>
    <w:rPr>
      <w:rFonts w:ascii="Calibri" w:hAnsi="Calibri" w:cs="Calibri"/>
      <w:b/>
      <w:bCs/>
    </w:rPr>
  </w:style>
  <w:style w:type="paragraph" w:styleId="ae">
    <w:name w:val="Quote"/>
    <w:basedOn w:val="a2"/>
    <w:next w:val="a2"/>
    <w:link w:val="af"/>
    <w:uiPriority w:val="29"/>
    <w:qFormat/>
    <w:rsid w:val="00A5012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Цитат Знак"/>
    <w:basedOn w:val="a3"/>
    <w:link w:val="ae"/>
    <w:uiPriority w:val="29"/>
    <w:rsid w:val="00A50122"/>
    <w:rPr>
      <w:rFonts w:ascii="Calibri" w:hAnsi="Calibri" w:cs="Calibri"/>
      <w:i/>
      <w:iCs/>
      <w:color w:val="404040" w:themeColor="text1" w:themeTint="BF"/>
    </w:rPr>
  </w:style>
  <w:style w:type="paragraph" w:styleId="af0">
    <w:name w:val="Intense Quote"/>
    <w:basedOn w:val="a2"/>
    <w:next w:val="a2"/>
    <w:link w:val="af1"/>
    <w:uiPriority w:val="30"/>
    <w:qFormat/>
    <w:rsid w:val="00A5012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f1">
    <w:name w:val="Интензивно цитиране Знак"/>
    <w:basedOn w:val="a3"/>
    <w:link w:val="af0"/>
    <w:uiPriority w:val="30"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f2">
    <w:name w:val="Subtle Reference"/>
    <w:basedOn w:val="a3"/>
    <w:uiPriority w:val="31"/>
    <w:qFormat/>
    <w:rsid w:val="00A50122"/>
    <w:rPr>
      <w:rFonts w:ascii="Calibri" w:hAnsi="Calibri" w:cs="Calibri"/>
      <w:smallCaps/>
      <w:color w:val="5A5A5A" w:themeColor="text1" w:themeTint="A5"/>
    </w:rPr>
  </w:style>
  <w:style w:type="character" w:styleId="af3">
    <w:name w:val="Intense Reference"/>
    <w:basedOn w:val="a3"/>
    <w:uiPriority w:val="32"/>
    <w:qFormat/>
    <w:rsid w:val="00A50122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af4">
    <w:name w:val="Book Title"/>
    <w:basedOn w:val="a3"/>
    <w:uiPriority w:val="33"/>
    <w:qFormat/>
    <w:rsid w:val="00A50122"/>
    <w:rPr>
      <w:rFonts w:ascii="Calibri" w:hAnsi="Calibri" w:cs="Calibri"/>
      <w:b/>
      <w:bCs/>
      <w:i/>
      <w:iCs/>
      <w:spacing w:val="5"/>
    </w:rPr>
  </w:style>
  <w:style w:type="character" w:styleId="af5">
    <w:name w:val="Hyperlink"/>
    <w:basedOn w:val="a3"/>
    <w:uiPriority w:val="99"/>
    <w:unhideWhenUsed/>
    <w:rsid w:val="00A50122"/>
    <w:rPr>
      <w:rFonts w:ascii="Calibri" w:hAnsi="Calibri" w:cs="Calibri"/>
      <w:color w:val="1F4E79" w:themeColor="accent1" w:themeShade="80"/>
      <w:u w:val="single"/>
    </w:rPr>
  </w:style>
  <w:style w:type="character" w:styleId="af6">
    <w:name w:val="FollowedHyperlink"/>
    <w:basedOn w:val="a3"/>
    <w:uiPriority w:val="99"/>
    <w:unhideWhenUsed/>
    <w:rsid w:val="00A50122"/>
    <w:rPr>
      <w:rFonts w:ascii="Calibri" w:hAnsi="Calibri" w:cs="Calibri"/>
      <w:color w:val="954F72" w:themeColor="followedHyperlink"/>
      <w:u w:val="single"/>
    </w:rPr>
  </w:style>
  <w:style w:type="paragraph" w:styleId="af7">
    <w:name w:val="caption"/>
    <w:basedOn w:val="a2"/>
    <w:next w:val="a2"/>
    <w:uiPriority w:val="35"/>
    <w:unhideWhenUsed/>
    <w:qFormat/>
    <w:rsid w:val="00A50122"/>
    <w:pPr>
      <w:spacing w:after="200"/>
    </w:pPr>
    <w:rPr>
      <w:i/>
      <w:iCs/>
      <w:color w:val="44546A" w:themeColor="text2"/>
      <w:szCs w:val="18"/>
    </w:rPr>
  </w:style>
  <w:style w:type="paragraph" w:styleId="af8">
    <w:name w:val="Balloon Text"/>
    <w:basedOn w:val="a2"/>
    <w:link w:val="af9"/>
    <w:uiPriority w:val="99"/>
    <w:semiHidden/>
    <w:unhideWhenUsed/>
    <w:rsid w:val="00A50122"/>
    <w:rPr>
      <w:rFonts w:ascii="Segoe UI" w:hAnsi="Segoe UI" w:cs="Segoe UI"/>
      <w:szCs w:val="18"/>
    </w:rPr>
  </w:style>
  <w:style w:type="character" w:customStyle="1" w:styleId="af9">
    <w:name w:val="Изнесен текст Знак"/>
    <w:basedOn w:val="a3"/>
    <w:link w:val="af8"/>
    <w:uiPriority w:val="99"/>
    <w:semiHidden/>
    <w:rsid w:val="00A50122"/>
    <w:rPr>
      <w:rFonts w:ascii="Segoe UI" w:hAnsi="Segoe UI" w:cs="Segoe UI"/>
      <w:szCs w:val="18"/>
    </w:rPr>
  </w:style>
  <w:style w:type="paragraph" w:styleId="afa">
    <w:name w:val="Block Text"/>
    <w:basedOn w:val="a2"/>
    <w:uiPriority w:val="99"/>
    <w:semiHidden/>
    <w:unhideWhenUsed/>
    <w:rsid w:val="00A5012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3">
    <w:name w:val="Body Text 3"/>
    <w:basedOn w:val="a2"/>
    <w:link w:val="34"/>
    <w:uiPriority w:val="99"/>
    <w:semiHidden/>
    <w:unhideWhenUsed/>
    <w:rsid w:val="00A50122"/>
    <w:pPr>
      <w:spacing w:after="120"/>
    </w:pPr>
    <w:rPr>
      <w:szCs w:val="16"/>
    </w:rPr>
  </w:style>
  <w:style w:type="character" w:customStyle="1" w:styleId="34">
    <w:name w:val="Основен текст 3 Знак"/>
    <w:basedOn w:val="a3"/>
    <w:link w:val="33"/>
    <w:uiPriority w:val="99"/>
    <w:semiHidden/>
    <w:rsid w:val="00A50122"/>
    <w:rPr>
      <w:rFonts w:ascii="Calibri" w:hAnsi="Calibri" w:cs="Calibr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A50122"/>
    <w:pPr>
      <w:spacing w:after="120"/>
      <w:ind w:left="360"/>
    </w:pPr>
    <w:rPr>
      <w:szCs w:val="16"/>
    </w:rPr>
  </w:style>
  <w:style w:type="character" w:customStyle="1" w:styleId="36">
    <w:name w:val="Основен текст с отстъп 3 Знак"/>
    <w:basedOn w:val="a3"/>
    <w:link w:val="35"/>
    <w:uiPriority w:val="99"/>
    <w:semiHidden/>
    <w:rsid w:val="00A50122"/>
    <w:rPr>
      <w:rFonts w:ascii="Calibri" w:hAnsi="Calibri" w:cs="Calibri"/>
      <w:szCs w:val="16"/>
    </w:rPr>
  </w:style>
  <w:style w:type="character" w:styleId="afb">
    <w:name w:val="annotation reference"/>
    <w:basedOn w:val="a3"/>
    <w:uiPriority w:val="99"/>
    <w:semiHidden/>
    <w:unhideWhenUsed/>
    <w:rsid w:val="00A50122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A50122"/>
    <w:rPr>
      <w:szCs w:val="20"/>
    </w:rPr>
  </w:style>
  <w:style w:type="character" w:customStyle="1" w:styleId="afd">
    <w:name w:val="Текст на коментар Знак"/>
    <w:basedOn w:val="a3"/>
    <w:link w:val="afc"/>
    <w:uiPriority w:val="99"/>
    <w:semiHidden/>
    <w:rsid w:val="00A50122"/>
    <w:rPr>
      <w:rFonts w:ascii="Calibri" w:hAnsi="Calibri" w:cs="Calibri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50122"/>
    <w:rPr>
      <w:b/>
      <w:bCs/>
    </w:rPr>
  </w:style>
  <w:style w:type="character" w:customStyle="1" w:styleId="aff">
    <w:name w:val="Предмет на коментар Знак"/>
    <w:basedOn w:val="afd"/>
    <w:link w:val="afe"/>
    <w:uiPriority w:val="99"/>
    <w:semiHidden/>
    <w:rsid w:val="00A50122"/>
    <w:rPr>
      <w:rFonts w:ascii="Calibri" w:hAnsi="Calibri" w:cs="Calibri"/>
      <w:b/>
      <w:bCs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A50122"/>
    <w:rPr>
      <w:rFonts w:ascii="Segoe UI" w:hAnsi="Segoe UI" w:cs="Segoe UI"/>
      <w:szCs w:val="16"/>
    </w:rPr>
  </w:style>
  <w:style w:type="character" w:customStyle="1" w:styleId="aff1">
    <w:name w:val="План на документа Знак"/>
    <w:basedOn w:val="a3"/>
    <w:link w:val="aff0"/>
    <w:uiPriority w:val="99"/>
    <w:semiHidden/>
    <w:rsid w:val="00A50122"/>
    <w:rPr>
      <w:rFonts w:ascii="Segoe UI" w:hAnsi="Segoe UI" w:cs="Segoe UI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A50122"/>
    <w:rPr>
      <w:szCs w:val="20"/>
    </w:rPr>
  </w:style>
  <w:style w:type="character" w:customStyle="1" w:styleId="aff3">
    <w:name w:val="Текст на бележка в края Знак"/>
    <w:basedOn w:val="a3"/>
    <w:link w:val="aff2"/>
    <w:uiPriority w:val="99"/>
    <w:semiHidden/>
    <w:rsid w:val="00A50122"/>
    <w:rPr>
      <w:rFonts w:ascii="Calibri" w:hAnsi="Calibri" w:cs="Calibri"/>
      <w:szCs w:val="20"/>
    </w:rPr>
  </w:style>
  <w:style w:type="paragraph" w:styleId="aff4">
    <w:name w:val="envelope return"/>
    <w:basedOn w:val="a2"/>
    <w:uiPriority w:val="99"/>
    <w:semiHidden/>
    <w:unhideWhenUsed/>
    <w:rsid w:val="00A50122"/>
    <w:rPr>
      <w:rFonts w:ascii="Calibri Light" w:eastAsiaTheme="majorEastAsia" w:hAnsi="Calibri Light" w:cs="Calibri Light"/>
      <w:szCs w:val="20"/>
    </w:rPr>
  </w:style>
  <w:style w:type="paragraph" w:styleId="aff5">
    <w:name w:val="footnote text"/>
    <w:basedOn w:val="a2"/>
    <w:link w:val="aff6"/>
    <w:uiPriority w:val="99"/>
    <w:semiHidden/>
    <w:unhideWhenUsed/>
    <w:rsid w:val="00A50122"/>
    <w:rPr>
      <w:szCs w:val="20"/>
    </w:rPr>
  </w:style>
  <w:style w:type="character" w:customStyle="1" w:styleId="aff6">
    <w:name w:val="Текст под линия Знак"/>
    <w:basedOn w:val="a3"/>
    <w:link w:val="aff5"/>
    <w:uiPriority w:val="99"/>
    <w:semiHidden/>
    <w:rsid w:val="00A50122"/>
    <w:rPr>
      <w:rFonts w:ascii="Calibri" w:hAnsi="Calibri" w:cs="Calibri"/>
      <w:szCs w:val="20"/>
    </w:rPr>
  </w:style>
  <w:style w:type="character" w:styleId="HTML">
    <w:name w:val="HTML Code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A50122"/>
    <w:rPr>
      <w:rFonts w:ascii="Consolas" w:hAnsi="Consolas"/>
      <w:szCs w:val="20"/>
    </w:rPr>
  </w:style>
  <w:style w:type="character" w:customStyle="1" w:styleId="HTML2">
    <w:name w:val="HTML стандартен Знак"/>
    <w:basedOn w:val="a3"/>
    <w:link w:val="HTML1"/>
    <w:uiPriority w:val="99"/>
    <w:semiHidden/>
    <w:rsid w:val="00A50122"/>
    <w:rPr>
      <w:rFonts w:ascii="Consolas" w:hAnsi="Consolas" w:cs="Calibri"/>
      <w:szCs w:val="20"/>
    </w:rPr>
  </w:style>
  <w:style w:type="character" w:styleId="HTML3">
    <w:name w:val="HTML Typewriter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aff7">
    <w:name w:val="macro"/>
    <w:link w:val="aff8"/>
    <w:uiPriority w:val="99"/>
    <w:semiHidden/>
    <w:unhideWhenUsed/>
    <w:rsid w:val="00A501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aff8">
    <w:name w:val="Текст на макрос Знак"/>
    <w:basedOn w:val="a3"/>
    <w:link w:val="aff7"/>
    <w:uiPriority w:val="99"/>
    <w:semiHidden/>
    <w:rsid w:val="00A50122"/>
    <w:rPr>
      <w:rFonts w:ascii="Consolas" w:hAnsi="Consolas" w:cs="Calibri"/>
      <w:szCs w:val="20"/>
    </w:rPr>
  </w:style>
  <w:style w:type="paragraph" w:styleId="aff9">
    <w:name w:val="Plain Text"/>
    <w:basedOn w:val="a2"/>
    <w:link w:val="affa"/>
    <w:uiPriority w:val="99"/>
    <w:semiHidden/>
    <w:unhideWhenUsed/>
    <w:rsid w:val="00A50122"/>
    <w:rPr>
      <w:rFonts w:ascii="Consolas" w:hAnsi="Consolas"/>
      <w:szCs w:val="21"/>
    </w:rPr>
  </w:style>
  <w:style w:type="character" w:customStyle="1" w:styleId="affa">
    <w:name w:val="Обикновен текст Знак"/>
    <w:basedOn w:val="a3"/>
    <w:link w:val="aff9"/>
    <w:uiPriority w:val="99"/>
    <w:semiHidden/>
    <w:rsid w:val="00A50122"/>
    <w:rPr>
      <w:rFonts w:ascii="Consolas" w:hAnsi="Consolas" w:cs="Calibri"/>
      <w:szCs w:val="21"/>
    </w:rPr>
  </w:style>
  <w:style w:type="character" w:styleId="affb">
    <w:name w:val="Placeholder Text"/>
    <w:basedOn w:val="a3"/>
    <w:uiPriority w:val="99"/>
    <w:semiHidden/>
    <w:rsid w:val="00A50122"/>
    <w:rPr>
      <w:rFonts w:ascii="Calibri" w:hAnsi="Calibri" w:cs="Calibri"/>
      <w:color w:val="3B3838" w:themeColor="background2" w:themeShade="40"/>
    </w:rPr>
  </w:style>
  <w:style w:type="paragraph" w:styleId="affc">
    <w:name w:val="header"/>
    <w:basedOn w:val="a2"/>
    <w:link w:val="affd"/>
    <w:uiPriority w:val="99"/>
    <w:unhideWhenUsed/>
    <w:rsid w:val="00A50122"/>
  </w:style>
  <w:style w:type="character" w:customStyle="1" w:styleId="affd">
    <w:name w:val="Горен колонтитул Знак"/>
    <w:basedOn w:val="a3"/>
    <w:link w:val="affc"/>
    <w:uiPriority w:val="99"/>
    <w:rsid w:val="00A50122"/>
    <w:rPr>
      <w:rFonts w:ascii="Calibri" w:hAnsi="Calibri" w:cs="Calibri"/>
    </w:rPr>
  </w:style>
  <w:style w:type="paragraph" w:styleId="affe">
    <w:name w:val="footer"/>
    <w:basedOn w:val="a2"/>
    <w:link w:val="afff"/>
    <w:uiPriority w:val="99"/>
    <w:unhideWhenUsed/>
    <w:rsid w:val="00A50122"/>
  </w:style>
  <w:style w:type="character" w:customStyle="1" w:styleId="afff">
    <w:name w:val="Долен колонтитул Знак"/>
    <w:basedOn w:val="a3"/>
    <w:link w:val="affe"/>
    <w:uiPriority w:val="99"/>
    <w:rsid w:val="00A50122"/>
    <w:rPr>
      <w:rFonts w:ascii="Calibri" w:hAnsi="Calibri" w:cs="Calibri"/>
    </w:rPr>
  </w:style>
  <w:style w:type="paragraph" w:styleId="91">
    <w:name w:val="toc 9"/>
    <w:basedOn w:val="a2"/>
    <w:next w:val="a2"/>
    <w:autoRedefine/>
    <w:uiPriority w:val="39"/>
    <w:semiHidden/>
    <w:unhideWhenUsed/>
    <w:rsid w:val="00A50122"/>
    <w:pPr>
      <w:spacing w:after="120"/>
      <w:ind w:left="1757"/>
    </w:pPr>
  </w:style>
  <w:style w:type="character" w:customStyle="1" w:styleId="Mention">
    <w:name w:val="Mention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A50122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A50122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A50122"/>
    <w:rPr>
      <w:i/>
      <w:iCs/>
    </w:rPr>
  </w:style>
  <w:style w:type="character" w:customStyle="1" w:styleId="HTML6">
    <w:name w:val="HTML адрес Знак"/>
    <w:basedOn w:val="a3"/>
    <w:link w:val="HTML5"/>
    <w:uiPriority w:val="99"/>
    <w:semiHidden/>
    <w:rsid w:val="00A50122"/>
    <w:rPr>
      <w:rFonts w:ascii="Calibri" w:hAnsi="Calibri" w:cs="Calibri"/>
      <w:i/>
      <w:iCs/>
    </w:rPr>
  </w:style>
  <w:style w:type="character" w:styleId="HTML7">
    <w:name w:val="HTML Definition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8">
    <w:name w:val="HTML Cit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A50122"/>
    <w:rPr>
      <w:rFonts w:ascii="Consolas" w:hAnsi="Consolas" w:cs="Calibr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A50122"/>
    <w:rPr>
      <w:rFonts w:ascii="Calibri" w:hAnsi="Calibri" w:cs="Calibri"/>
    </w:rPr>
  </w:style>
  <w:style w:type="paragraph" w:styleId="11">
    <w:name w:val="toc 1"/>
    <w:basedOn w:val="a2"/>
    <w:next w:val="a2"/>
    <w:autoRedefine/>
    <w:uiPriority w:val="39"/>
    <w:semiHidden/>
    <w:unhideWhenUsed/>
    <w:rsid w:val="00A50122"/>
    <w:pPr>
      <w:spacing w:after="100"/>
    </w:pPr>
  </w:style>
  <w:style w:type="paragraph" w:styleId="23">
    <w:name w:val="toc 2"/>
    <w:basedOn w:val="a2"/>
    <w:next w:val="a2"/>
    <w:autoRedefine/>
    <w:uiPriority w:val="39"/>
    <w:semiHidden/>
    <w:unhideWhenUsed/>
    <w:rsid w:val="00A50122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A50122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A50122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A50122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A50122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A50122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A50122"/>
    <w:pPr>
      <w:spacing w:after="100"/>
      <w:ind w:left="1540"/>
    </w:pPr>
  </w:style>
  <w:style w:type="paragraph" w:styleId="afff0">
    <w:name w:val="TOC Heading"/>
    <w:basedOn w:val="1"/>
    <w:next w:val="a2"/>
    <w:uiPriority w:val="39"/>
    <w:semiHidden/>
    <w:unhideWhenUsed/>
    <w:qFormat/>
    <w:rsid w:val="00A50122"/>
    <w:pPr>
      <w:outlineLvl w:val="9"/>
    </w:pPr>
    <w:rPr>
      <w:color w:val="2E74B5" w:themeColor="accent1" w:themeShade="BF"/>
    </w:rPr>
  </w:style>
  <w:style w:type="table" w:styleId="afff1">
    <w:name w:val="Table Professional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2">
    <w:name w:val="Bibliography"/>
    <w:basedOn w:val="a2"/>
    <w:next w:val="a2"/>
    <w:uiPriority w:val="37"/>
    <w:semiHidden/>
    <w:unhideWhenUsed/>
    <w:rsid w:val="00A50122"/>
  </w:style>
  <w:style w:type="character" w:customStyle="1" w:styleId="Hashtag">
    <w:name w:val="Hashtag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paragraph" w:styleId="afff3">
    <w:name w:val="Message Header"/>
    <w:basedOn w:val="a2"/>
    <w:link w:val="afff4"/>
    <w:uiPriority w:val="99"/>
    <w:semiHidden/>
    <w:unhideWhenUsed/>
    <w:rsid w:val="00A501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afff4">
    <w:name w:val="Заглавка на съобщение Знак"/>
    <w:basedOn w:val="a3"/>
    <w:link w:val="afff3"/>
    <w:uiPriority w:val="99"/>
    <w:semiHidden/>
    <w:rsid w:val="00A50122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afff5">
    <w:name w:val="Table Elegant"/>
    <w:basedOn w:val="a4"/>
    <w:uiPriority w:val="99"/>
    <w:semiHidden/>
    <w:unhideWhenUsed/>
    <w:rsid w:val="00A5012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List"/>
    <w:basedOn w:val="a2"/>
    <w:uiPriority w:val="99"/>
    <w:semiHidden/>
    <w:unhideWhenUsed/>
    <w:rsid w:val="00A50122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A50122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A50122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A50122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A50122"/>
    <w:pPr>
      <w:ind w:left="1800" w:hanging="360"/>
      <w:contextualSpacing/>
    </w:pPr>
  </w:style>
  <w:style w:type="table" w:styleId="15">
    <w:name w:val="Table List 1"/>
    <w:basedOn w:val="a4"/>
    <w:uiPriority w:val="99"/>
    <w:semiHidden/>
    <w:unhideWhenUsed/>
    <w:rsid w:val="00A501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A501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List 3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A501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7">
    <w:name w:val="List Continue"/>
    <w:basedOn w:val="a2"/>
    <w:uiPriority w:val="99"/>
    <w:semiHidden/>
    <w:unhideWhenUsed/>
    <w:rsid w:val="00A50122"/>
    <w:pPr>
      <w:spacing w:after="120"/>
      <w:ind w:left="360"/>
      <w:contextualSpacing/>
    </w:pPr>
  </w:style>
  <w:style w:type="paragraph" w:styleId="29">
    <w:name w:val="List Continue 2"/>
    <w:basedOn w:val="a2"/>
    <w:uiPriority w:val="99"/>
    <w:semiHidden/>
    <w:unhideWhenUsed/>
    <w:rsid w:val="00A50122"/>
    <w:pPr>
      <w:spacing w:after="120"/>
      <w:ind w:left="720"/>
      <w:contextualSpacing/>
    </w:pPr>
  </w:style>
  <w:style w:type="paragraph" w:styleId="3b">
    <w:name w:val="List Continue 3"/>
    <w:basedOn w:val="a2"/>
    <w:uiPriority w:val="99"/>
    <w:semiHidden/>
    <w:unhideWhenUsed/>
    <w:rsid w:val="00A50122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A50122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A50122"/>
    <w:pPr>
      <w:spacing w:after="120"/>
      <w:ind w:left="1800"/>
      <w:contextualSpacing/>
    </w:pPr>
  </w:style>
  <w:style w:type="paragraph" w:styleId="afff8">
    <w:name w:val="List Paragraph"/>
    <w:basedOn w:val="a2"/>
    <w:uiPriority w:val="34"/>
    <w:semiHidden/>
    <w:unhideWhenUsed/>
    <w:qFormat/>
    <w:rsid w:val="00A50122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A50122"/>
    <w:pPr>
      <w:numPr>
        <w:numId w:val="1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A50122"/>
    <w:pPr>
      <w:numPr>
        <w:numId w:val="1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A50122"/>
    <w:pPr>
      <w:numPr>
        <w:numId w:val="1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A50122"/>
    <w:pPr>
      <w:numPr>
        <w:numId w:val="1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A50122"/>
    <w:pPr>
      <w:numPr>
        <w:numId w:val="1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A50122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A50122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A50122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A50122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A50122"/>
    <w:pPr>
      <w:numPr>
        <w:numId w:val="12"/>
      </w:numPr>
      <w:contextualSpacing/>
    </w:pPr>
  </w:style>
  <w:style w:type="table" w:styleId="16">
    <w:name w:val="Table Classic 1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4"/>
    <w:uiPriority w:val="99"/>
    <w:semiHidden/>
    <w:unhideWhenUsed/>
    <w:rsid w:val="00A501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9">
    <w:name w:val="table of figures"/>
    <w:basedOn w:val="a2"/>
    <w:next w:val="a2"/>
    <w:uiPriority w:val="99"/>
    <w:semiHidden/>
    <w:unhideWhenUsed/>
    <w:rsid w:val="00A50122"/>
  </w:style>
  <w:style w:type="character" w:styleId="afffa">
    <w:name w:val="end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paragraph" w:styleId="afffb">
    <w:name w:val="table of authorities"/>
    <w:basedOn w:val="a2"/>
    <w:next w:val="a2"/>
    <w:uiPriority w:val="99"/>
    <w:semiHidden/>
    <w:unhideWhenUsed/>
    <w:rsid w:val="00A50122"/>
    <w:pPr>
      <w:ind w:left="220" w:hanging="220"/>
    </w:pPr>
  </w:style>
  <w:style w:type="paragraph" w:styleId="afffc">
    <w:name w:val="toa heading"/>
    <w:basedOn w:val="a2"/>
    <w:next w:val="a2"/>
    <w:uiPriority w:val="99"/>
    <w:semiHidden/>
    <w:unhideWhenUsed/>
    <w:rsid w:val="00A50122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afffd">
    <w:name w:val="Colorful List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">
    <w:name w:val="Colorful List Accent 6"/>
    <w:basedOn w:val="a4"/>
    <w:uiPriority w:val="72"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A501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A5012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uiPriority w:val="99"/>
    <w:semiHidden/>
    <w:unhideWhenUsed/>
    <w:rsid w:val="00A5012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e">
    <w:name w:val="Colorful Shading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">
    <w:name w:val="Colorful Grid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1">
    <w:name w:val="Colorful Grid Accent 6"/>
    <w:basedOn w:val="a4"/>
    <w:uiPriority w:val="73"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f0">
    <w:name w:val="envelope address"/>
    <w:basedOn w:val="a2"/>
    <w:uiPriority w:val="99"/>
    <w:semiHidden/>
    <w:unhideWhenUsed/>
    <w:rsid w:val="00A50122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1">
    <w:name w:val="Outline List 3"/>
    <w:basedOn w:val="a5"/>
    <w:uiPriority w:val="99"/>
    <w:semiHidden/>
    <w:unhideWhenUsed/>
    <w:rsid w:val="00A50122"/>
    <w:pPr>
      <w:numPr>
        <w:numId w:val="26"/>
      </w:numPr>
    </w:pPr>
  </w:style>
  <w:style w:type="table" w:styleId="18">
    <w:name w:val="Plain Table 1"/>
    <w:basedOn w:val="a4"/>
    <w:uiPriority w:val="41"/>
    <w:rsid w:val="00A5012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A5012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4"/>
    <w:uiPriority w:val="43"/>
    <w:rsid w:val="00A5012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A5012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A5012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No Spacing"/>
    <w:uiPriority w:val="1"/>
    <w:qFormat/>
    <w:rsid w:val="00A50122"/>
    <w:rPr>
      <w:rFonts w:ascii="Calibri" w:hAnsi="Calibri" w:cs="Calibri"/>
    </w:rPr>
  </w:style>
  <w:style w:type="paragraph" w:styleId="affff2">
    <w:name w:val="Date"/>
    <w:basedOn w:val="a2"/>
    <w:next w:val="a2"/>
    <w:link w:val="affff3"/>
    <w:uiPriority w:val="99"/>
    <w:semiHidden/>
    <w:unhideWhenUsed/>
    <w:rsid w:val="00A50122"/>
  </w:style>
  <w:style w:type="character" w:customStyle="1" w:styleId="affff3">
    <w:name w:val="Дата Знак"/>
    <w:basedOn w:val="a3"/>
    <w:link w:val="affff2"/>
    <w:uiPriority w:val="99"/>
    <w:semiHidden/>
    <w:rsid w:val="00A50122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A50122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A50122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A50122"/>
    <w:rPr>
      <w:rFonts w:ascii="Calibri" w:hAnsi="Calibri" w:cs="Calibri"/>
      <w:color w:val="605E5C"/>
      <w:shd w:val="clear" w:color="auto" w:fill="E1DFDD"/>
    </w:rPr>
  </w:style>
  <w:style w:type="paragraph" w:styleId="affff5">
    <w:name w:val="Body Text"/>
    <w:basedOn w:val="a2"/>
    <w:link w:val="affff6"/>
    <w:uiPriority w:val="99"/>
    <w:semiHidden/>
    <w:unhideWhenUsed/>
    <w:rsid w:val="00A50122"/>
    <w:pPr>
      <w:spacing w:after="120"/>
    </w:pPr>
  </w:style>
  <w:style w:type="character" w:customStyle="1" w:styleId="affff6">
    <w:name w:val="Основен текст Знак"/>
    <w:basedOn w:val="a3"/>
    <w:link w:val="affff5"/>
    <w:uiPriority w:val="99"/>
    <w:semiHidden/>
    <w:rsid w:val="00A50122"/>
    <w:rPr>
      <w:rFonts w:ascii="Calibri" w:hAnsi="Calibri" w:cs="Calibri"/>
    </w:rPr>
  </w:style>
  <w:style w:type="paragraph" w:styleId="2d">
    <w:name w:val="Body Text 2"/>
    <w:basedOn w:val="a2"/>
    <w:link w:val="2e"/>
    <w:uiPriority w:val="99"/>
    <w:semiHidden/>
    <w:unhideWhenUsed/>
    <w:rsid w:val="00A50122"/>
    <w:pPr>
      <w:spacing w:after="120" w:line="480" w:lineRule="auto"/>
    </w:pPr>
  </w:style>
  <w:style w:type="character" w:customStyle="1" w:styleId="2e">
    <w:name w:val="Основен текст 2 Знак"/>
    <w:basedOn w:val="a3"/>
    <w:link w:val="2d"/>
    <w:uiPriority w:val="99"/>
    <w:semiHidden/>
    <w:rsid w:val="00A50122"/>
    <w:rPr>
      <w:rFonts w:ascii="Calibri" w:hAnsi="Calibri" w:cs="Calibri"/>
    </w:rPr>
  </w:style>
  <w:style w:type="paragraph" w:styleId="affff7">
    <w:name w:val="Body Text Indent"/>
    <w:basedOn w:val="a2"/>
    <w:link w:val="affff8"/>
    <w:uiPriority w:val="99"/>
    <w:semiHidden/>
    <w:unhideWhenUsed/>
    <w:rsid w:val="00A50122"/>
    <w:pPr>
      <w:spacing w:after="120"/>
      <w:ind w:left="360"/>
    </w:pPr>
  </w:style>
  <w:style w:type="character" w:customStyle="1" w:styleId="affff8">
    <w:name w:val="Основен текст с отстъп Знак"/>
    <w:basedOn w:val="a3"/>
    <w:link w:val="affff7"/>
    <w:uiPriority w:val="99"/>
    <w:semiHidden/>
    <w:rsid w:val="00A50122"/>
    <w:rPr>
      <w:rFonts w:ascii="Calibri" w:hAnsi="Calibri" w:cs="Calibri"/>
    </w:rPr>
  </w:style>
  <w:style w:type="paragraph" w:styleId="2f">
    <w:name w:val="Body Text Indent 2"/>
    <w:basedOn w:val="a2"/>
    <w:link w:val="2f0"/>
    <w:uiPriority w:val="99"/>
    <w:semiHidden/>
    <w:unhideWhenUsed/>
    <w:rsid w:val="00A50122"/>
    <w:pPr>
      <w:spacing w:after="120" w:line="480" w:lineRule="auto"/>
      <w:ind w:left="360"/>
    </w:pPr>
  </w:style>
  <w:style w:type="character" w:customStyle="1" w:styleId="2f0">
    <w:name w:val="Основен текст с отстъп 2 Знак"/>
    <w:basedOn w:val="a3"/>
    <w:link w:val="2f"/>
    <w:uiPriority w:val="99"/>
    <w:semiHidden/>
    <w:rsid w:val="00A50122"/>
    <w:rPr>
      <w:rFonts w:ascii="Calibri" w:hAnsi="Calibri" w:cs="Calibri"/>
    </w:rPr>
  </w:style>
  <w:style w:type="paragraph" w:styleId="affff9">
    <w:name w:val="Body Text First Indent"/>
    <w:basedOn w:val="affff5"/>
    <w:link w:val="affffa"/>
    <w:uiPriority w:val="99"/>
    <w:semiHidden/>
    <w:unhideWhenUsed/>
    <w:rsid w:val="00A50122"/>
    <w:pPr>
      <w:spacing w:after="0"/>
      <w:ind w:firstLine="360"/>
    </w:pPr>
  </w:style>
  <w:style w:type="character" w:customStyle="1" w:styleId="affffa">
    <w:name w:val="Основен текст отстъп първи ред Знак"/>
    <w:basedOn w:val="affff6"/>
    <w:link w:val="affff9"/>
    <w:uiPriority w:val="99"/>
    <w:semiHidden/>
    <w:rsid w:val="00A50122"/>
    <w:rPr>
      <w:rFonts w:ascii="Calibri" w:hAnsi="Calibri" w:cs="Calibri"/>
    </w:rPr>
  </w:style>
  <w:style w:type="paragraph" w:styleId="2f1">
    <w:name w:val="Body Text First Indent 2"/>
    <w:basedOn w:val="affff7"/>
    <w:link w:val="2f2"/>
    <w:uiPriority w:val="99"/>
    <w:semiHidden/>
    <w:unhideWhenUsed/>
    <w:rsid w:val="00A50122"/>
    <w:pPr>
      <w:spacing w:after="0"/>
      <w:ind w:firstLine="360"/>
    </w:pPr>
  </w:style>
  <w:style w:type="character" w:customStyle="1" w:styleId="2f2">
    <w:name w:val="Основен текст отстъп първи ред 2 Знак"/>
    <w:basedOn w:val="affff8"/>
    <w:link w:val="2f1"/>
    <w:uiPriority w:val="99"/>
    <w:semiHidden/>
    <w:rsid w:val="00A50122"/>
    <w:rPr>
      <w:rFonts w:ascii="Calibri" w:hAnsi="Calibri" w:cs="Calibri"/>
    </w:rPr>
  </w:style>
  <w:style w:type="paragraph" w:styleId="affffb">
    <w:name w:val="Normal Indent"/>
    <w:basedOn w:val="a2"/>
    <w:uiPriority w:val="99"/>
    <w:semiHidden/>
    <w:unhideWhenUsed/>
    <w:rsid w:val="00A50122"/>
    <w:pPr>
      <w:ind w:left="720"/>
    </w:pPr>
  </w:style>
  <w:style w:type="paragraph" w:styleId="affffc">
    <w:name w:val="Note Heading"/>
    <w:basedOn w:val="a2"/>
    <w:next w:val="a2"/>
    <w:link w:val="affffd"/>
    <w:uiPriority w:val="99"/>
    <w:semiHidden/>
    <w:unhideWhenUsed/>
    <w:rsid w:val="00A50122"/>
  </w:style>
  <w:style w:type="character" w:customStyle="1" w:styleId="affffd">
    <w:name w:val="Заглавие на бележка Знак"/>
    <w:basedOn w:val="a3"/>
    <w:link w:val="affffc"/>
    <w:uiPriority w:val="99"/>
    <w:semiHidden/>
    <w:rsid w:val="00A50122"/>
    <w:rPr>
      <w:rFonts w:ascii="Calibri" w:hAnsi="Calibri" w:cs="Calibri"/>
    </w:rPr>
  </w:style>
  <w:style w:type="table" w:styleId="affffe">
    <w:name w:val="Table Contemporary"/>
    <w:basedOn w:val="a4"/>
    <w:uiPriority w:val="99"/>
    <w:semiHidden/>
    <w:unhideWhenUsed/>
    <w:rsid w:val="00A501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Light List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0">
    <w:name w:val="Light Shading"/>
    <w:basedOn w:val="a4"/>
    <w:uiPriority w:val="60"/>
    <w:semiHidden/>
    <w:unhideWhenUsed/>
    <w:rsid w:val="00A5012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1">
    <w:name w:val="Light Grid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2">
    <w:name w:val="Dark List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5">
    <w:name w:val="Dark List Accent 6"/>
    <w:basedOn w:val="a4"/>
    <w:uiPriority w:val="70"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19">
    <w:name w:val="List Table 1 Light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0">
    <w:name w:val="List Table 1 Light Accent 1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20">
    <w:name w:val="List Table 1 Light Accent 2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0">
    <w:name w:val="List Table 1 Light Accent 3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40">
    <w:name w:val="List Table 1 Light Accent 4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50">
    <w:name w:val="List Table 1 Light Accent 5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60">
    <w:name w:val="List Table 1 Light Accent 6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3">
    <w:name w:val="List Table 2"/>
    <w:basedOn w:val="a4"/>
    <w:uiPriority w:val="47"/>
    <w:rsid w:val="00A5012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List Table 2 Accent 1"/>
    <w:basedOn w:val="a4"/>
    <w:uiPriority w:val="47"/>
    <w:rsid w:val="00A50122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0">
    <w:name w:val="List Table 2 Accent 2"/>
    <w:basedOn w:val="a4"/>
    <w:uiPriority w:val="47"/>
    <w:rsid w:val="00A5012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0">
    <w:name w:val="List Table 2 Accent 3"/>
    <w:basedOn w:val="a4"/>
    <w:uiPriority w:val="47"/>
    <w:rsid w:val="00A5012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0">
    <w:name w:val="List Table 2 Accent 4"/>
    <w:basedOn w:val="a4"/>
    <w:uiPriority w:val="47"/>
    <w:rsid w:val="00A5012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0">
    <w:name w:val="List Table 2 Accent 5"/>
    <w:basedOn w:val="a4"/>
    <w:uiPriority w:val="47"/>
    <w:rsid w:val="00A50122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0">
    <w:name w:val="List Table 2 Accent 6"/>
    <w:basedOn w:val="a4"/>
    <w:uiPriority w:val="47"/>
    <w:rsid w:val="00A5012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">
    <w:name w:val="List Table 3"/>
    <w:basedOn w:val="a4"/>
    <w:uiPriority w:val="48"/>
    <w:rsid w:val="00A5012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0">
    <w:name w:val="List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20">
    <w:name w:val="List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30">
    <w:name w:val="List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40">
    <w:name w:val="List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50">
    <w:name w:val="List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60">
    <w:name w:val="List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List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0">
    <w:name w:val="List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0">
    <w:name w:val="List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0">
    <w:name w:val="List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0">
    <w:name w:val="List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0">
    <w:name w:val="List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8">
    <w:name w:val="List Table 5 Dark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0">
    <w:name w:val="List Table 5 Dark Accent 1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0">
    <w:name w:val="List Table 5 Dark Accent 2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0">
    <w:name w:val="List Table 5 Dark Accent 3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List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0">
    <w:name w:val="List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0">
    <w:name w:val="List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">
    <w:name w:val="List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">
    <w:name w:val="List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">
    <w:name w:val="List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0">
    <w:name w:val="List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">
    <w:name w:val="List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">
    <w:name w:val="List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">
    <w:name w:val="List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E-mail Signature"/>
    <w:basedOn w:val="a2"/>
    <w:link w:val="afffff4"/>
    <w:uiPriority w:val="99"/>
    <w:semiHidden/>
    <w:unhideWhenUsed/>
    <w:rsid w:val="00A50122"/>
  </w:style>
  <w:style w:type="character" w:customStyle="1" w:styleId="afffff4">
    <w:name w:val="Имейл подпис Знак"/>
    <w:basedOn w:val="a3"/>
    <w:link w:val="afffff3"/>
    <w:uiPriority w:val="99"/>
    <w:semiHidden/>
    <w:rsid w:val="00A50122"/>
    <w:rPr>
      <w:rFonts w:ascii="Calibri" w:hAnsi="Calibri" w:cs="Calibri"/>
    </w:rPr>
  </w:style>
  <w:style w:type="paragraph" w:styleId="afffff5">
    <w:name w:val="Salutation"/>
    <w:basedOn w:val="a2"/>
    <w:next w:val="a2"/>
    <w:link w:val="afffff6"/>
    <w:uiPriority w:val="99"/>
    <w:semiHidden/>
    <w:unhideWhenUsed/>
    <w:rsid w:val="00A50122"/>
  </w:style>
  <w:style w:type="character" w:customStyle="1" w:styleId="afffff6">
    <w:name w:val="Приветствие Знак"/>
    <w:basedOn w:val="a3"/>
    <w:link w:val="afffff5"/>
    <w:uiPriority w:val="99"/>
    <w:semiHidden/>
    <w:rsid w:val="00A50122"/>
    <w:rPr>
      <w:rFonts w:ascii="Calibri" w:hAnsi="Calibri" w:cs="Calibri"/>
    </w:rPr>
  </w:style>
  <w:style w:type="table" w:styleId="1a">
    <w:name w:val="Table Columns 1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A5012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A5012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A5012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7">
    <w:name w:val="Signature"/>
    <w:basedOn w:val="a2"/>
    <w:link w:val="afffff8"/>
    <w:uiPriority w:val="99"/>
    <w:semiHidden/>
    <w:unhideWhenUsed/>
    <w:rsid w:val="00A50122"/>
    <w:pPr>
      <w:ind w:left="4320"/>
    </w:pPr>
  </w:style>
  <w:style w:type="character" w:customStyle="1" w:styleId="afffff8">
    <w:name w:val="Подпис Знак"/>
    <w:basedOn w:val="a3"/>
    <w:link w:val="afffff7"/>
    <w:uiPriority w:val="99"/>
    <w:semiHidden/>
    <w:rsid w:val="00A50122"/>
    <w:rPr>
      <w:rFonts w:ascii="Calibri" w:hAnsi="Calibri" w:cs="Calibri"/>
    </w:rPr>
  </w:style>
  <w:style w:type="table" w:styleId="1b">
    <w:name w:val="Table Simple 1"/>
    <w:basedOn w:val="a4"/>
    <w:uiPriority w:val="99"/>
    <w:semiHidden/>
    <w:unhideWhenUsed/>
    <w:rsid w:val="00A5012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A501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unhideWhenUsed/>
    <w:rsid w:val="00A501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rsid w:val="00A501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d">
    <w:name w:val="index 1"/>
    <w:basedOn w:val="a2"/>
    <w:next w:val="a2"/>
    <w:autoRedefine/>
    <w:uiPriority w:val="99"/>
    <w:semiHidden/>
    <w:unhideWhenUsed/>
    <w:rsid w:val="00A50122"/>
    <w:pPr>
      <w:ind w:left="220" w:hanging="220"/>
    </w:pPr>
  </w:style>
  <w:style w:type="paragraph" w:styleId="2f7">
    <w:name w:val="index 2"/>
    <w:basedOn w:val="a2"/>
    <w:next w:val="a2"/>
    <w:autoRedefine/>
    <w:uiPriority w:val="99"/>
    <w:semiHidden/>
    <w:unhideWhenUsed/>
    <w:rsid w:val="00A50122"/>
    <w:pPr>
      <w:ind w:left="440" w:hanging="220"/>
    </w:pPr>
  </w:style>
  <w:style w:type="paragraph" w:styleId="3f2">
    <w:name w:val="index 3"/>
    <w:basedOn w:val="a2"/>
    <w:next w:val="a2"/>
    <w:autoRedefine/>
    <w:uiPriority w:val="99"/>
    <w:semiHidden/>
    <w:unhideWhenUsed/>
    <w:rsid w:val="00A50122"/>
    <w:pPr>
      <w:ind w:left="660" w:hanging="220"/>
    </w:pPr>
  </w:style>
  <w:style w:type="paragraph" w:styleId="4b">
    <w:name w:val="index 4"/>
    <w:basedOn w:val="a2"/>
    <w:next w:val="a2"/>
    <w:autoRedefine/>
    <w:uiPriority w:val="99"/>
    <w:semiHidden/>
    <w:unhideWhenUsed/>
    <w:rsid w:val="00A50122"/>
    <w:pPr>
      <w:ind w:left="880" w:hanging="220"/>
    </w:pPr>
  </w:style>
  <w:style w:type="paragraph" w:styleId="5a">
    <w:name w:val="index 5"/>
    <w:basedOn w:val="a2"/>
    <w:next w:val="a2"/>
    <w:autoRedefine/>
    <w:uiPriority w:val="99"/>
    <w:semiHidden/>
    <w:unhideWhenUsed/>
    <w:rsid w:val="00A50122"/>
    <w:pPr>
      <w:ind w:left="1100" w:hanging="220"/>
    </w:pPr>
  </w:style>
  <w:style w:type="paragraph" w:styleId="67">
    <w:name w:val="index 6"/>
    <w:basedOn w:val="a2"/>
    <w:next w:val="a2"/>
    <w:autoRedefine/>
    <w:uiPriority w:val="99"/>
    <w:semiHidden/>
    <w:unhideWhenUsed/>
    <w:rsid w:val="00A50122"/>
    <w:pPr>
      <w:ind w:left="1320" w:hanging="220"/>
    </w:pPr>
  </w:style>
  <w:style w:type="paragraph" w:styleId="77">
    <w:name w:val="index 7"/>
    <w:basedOn w:val="a2"/>
    <w:next w:val="a2"/>
    <w:autoRedefine/>
    <w:uiPriority w:val="99"/>
    <w:semiHidden/>
    <w:unhideWhenUsed/>
    <w:rsid w:val="00A50122"/>
    <w:pPr>
      <w:ind w:left="1540" w:hanging="220"/>
    </w:pPr>
  </w:style>
  <w:style w:type="paragraph" w:styleId="83">
    <w:name w:val="index 8"/>
    <w:basedOn w:val="a2"/>
    <w:next w:val="a2"/>
    <w:autoRedefine/>
    <w:uiPriority w:val="99"/>
    <w:semiHidden/>
    <w:unhideWhenUsed/>
    <w:rsid w:val="00A50122"/>
    <w:pPr>
      <w:ind w:left="1760" w:hanging="220"/>
    </w:pPr>
  </w:style>
  <w:style w:type="paragraph" w:styleId="92">
    <w:name w:val="index 9"/>
    <w:basedOn w:val="a2"/>
    <w:next w:val="a2"/>
    <w:autoRedefine/>
    <w:uiPriority w:val="99"/>
    <w:semiHidden/>
    <w:unhideWhenUsed/>
    <w:rsid w:val="00A50122"/>
    <w:pPr>
      <w:ind w:left="1980" w:hanging="220"/>
    </w:pPr>
  </w:style>
  <w:style w:type="paragraph" w:styleId="afffff9">
    <w:name w:val="index heading"/>
    <w:basedOn w:val="a2"/>
    <w:next w:val="1d"/>
    <w:uiPriority w:val="99"/>
    <w:semiHidden/>
    <w:unhideWhenUsed/>
    <w:rsid w:val="00A50122"/>
    <w:rPr>
      <w:rFonts w:ascii="Calibri Light" w:eastAsiaTheme="majorEastAsia" w:hAnsi="Calibri Light" w:cs="Calibri Light"/>
      <w:b/>
      <w:bCs/>
    </w:rPr>
  </w:style>
  <w:style w:type="paragraph" w:styleId="afffffa">
    <w:name w:val="Closing"/>
    <w:basedOn w:val="a2"/>
    <w:link w:val="afffffb"/>
    <w:uiPriority w:val="99"/>
    <w:semiHidden/>
    <w:unhideWhenUsed/>
    <w:rsid w:val="00A50122"/>
    <w:pPr>
      <w:ind w:left="4320"/>
    </w:pPr>
  </w:style>
  <w:style w:type="character" w:customStyle="1" w:styleId="afffffb">
    <w:name w:val="Заключителна фраза Знак"/>
    <w:basedOn w:val="a3"/>
    <w:link w:val="afffffa"/>
    <w:uiPriority w:val="99"/>
    <w:semiHidden/>
    <w:rsid w:val="00A50122"/>
    <w:rPr>
      <w:rFonts w:ascii="Calibri" w:hAnsi="Calibri" w:cs="Calibri"/>
    </w:rPr>
  </w:style>
  <w:style w:type="table" w:styleId="afffffc">
    <w:name w:val="Table Grid"/>
    <w:basedOn w:val="a4"/>
    <w:uiPriority w:val="39"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Grid 1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A5012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A5012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8">
    <w:name w:val="Table Grid 6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8">
    <w:name w:val="Table Grid 7"/>
    <w:basedOn w:val="a4"/>
    <w:uiPriority w:val="99"/>
    <w:semiHidden/>
    <w:unhideWhenUsed/>
    <w:rsid w:val="00A5012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A5012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Grid Table Light"/>
    <w:basedOn w:val="a4"/>
    <w:uiPriority w:val="40"/>
    <w:rsid w:val="00A5012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">
    <w:name w:val="Grid Table 1 Light"/>
    <w:basedOn w:val="a4"/>
    <w:uiPriority w:val="46"/>
    <w:rsid w:val="00A5012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1">
    <w:name w:val="Grid Table 1 Light Accent 1"/>
    <w:basedOn w:val="a4"/>
    <w:uiPriority w:val="46"/>
    <w:rsid w:val="00A5012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1">
    <w:name w:val="Grid Table 1 Light Accent 2"/>
    <w:basedOn w:val="a4"/>
    <w:uiPriority w:val="46"/>
    <w:rsid w:val="00A501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1">
    <w:name w:val="Grid Table 1 Light Accent 3"/>
    <w:basedOn w:val="a4"/>
    <w:uiPriority w:val="46"/>
    <w:rsid w:val="00A50122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1">
    <w:name w:val="Grid Table 1 Light Accent 4"/>
    <w:basedOn w:val="a4"/>
    <w:uiPriority w:val="46"/>
    <w:rsid w:val="00A501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1">
    <w:name w:val="Grid Table 1 Light Accent 5"/>
    <w:basedOn w:val="a4"/>
    <w:uiPriority w:val="46"/>
    <w:rsid w:val="00A5012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1">
    <w:name w:val="Grid Table 1 Light Accent 6"/>
    <w:basedOn w:val="a4"/>
    <w:uiPriority w:val="46"/>
    <w:rsid w:val="00A5012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A5012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Grid Table 2 Accent 1"/>
    <w:basedOn w:val="a4"/>
    <w:uiPriority w:val="47"/>
    <w:rsid w:val="00A5012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1">
    <w:name w:val="Grid Table 2 Accent 2"/>
    <w:basedOn w:val="a4"/>
    <w:uiPriority w:val="47"/>
    <w:rsid w:val="00A50122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1">
    <w:name w:val="Grid Table 2 Accent 3"/>
    <w:basedOn w:val="a4"/>
    <w:uiPriority w:val="47"/>
    <w:rsid w:val="00A50122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1">
    <w:name w:val="Grid Table 2 Accent 4"/>
    <w:basedOn w:val="a4"/>
    <w:uiPriority w:val="47"/>
    <w:rsid w:val="00A50122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1">
    <w:name w:val="Grid Table 2 Accent 5"/>
    <w:basedOn w:val="a4"/>
    <w:uiPriority w:val="47"/>
    <w:rsid w:val="00A50122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1">
    <w:name w:val="Grid Table 2 Accent 6"/>
    <w:basedOn w:val="a4"/>
    <w:uiPriority w:val="47"/>
    <w:rsid w:val="00A5012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4">
    <w:name w:val="Grid Table 3"/>
    <w:basedOn w:val="a4"/>
    <w:uiPriority w:val="48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1">
    <w:name w:val="Grid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21">
    <w:name w:val="Grid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31">
    <w:name w:val="Grid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41">
    <w:name w:val="Grid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51">
    <w:name w:val="Grid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61">
    <w:name w:val="Grid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d">
    <w:name w:val="Grid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Grid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1">
    <w:name w:val="Grid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1">
    <w:name w:val="Grid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1">
    <w:name w:val="Grid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1">
    <w:name w:val="Grid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1">
    <w:name w:val="Grid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c">
    <w:name w:val="Grid Table 5 Dark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1">
    <w:name w:val="Grid Table 5 Dark Accent 1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21">
    <w:name w:val="Grid Table 5 Dark Accent 2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31">
    <w:name w:val="Grid Table 5 Dark Accent 3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41">
    <w:name w:val="Grid Table 5 Dark Accent 4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51">
    <w:name w:val="Grid Table 5 Dark Accent 5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61">
    <w:name w:val="Grid Table 5 Dark Accent 6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9">
    <w:name w:val="Grid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Grid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1">
    <w:name w:val="Grid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1">
    <w:name w:val="Grid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0">
    <w:name w:val="Grid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0">
    <w:name w:val="Grid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0">
    <w:name w:val="Grid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9">
    <w:name w:val="Grid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1">
    <w:name w:val="Grid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21">
    <w:name w:val="Grid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31">
    <w:name w:val="Grid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40">
    <w:name w:val="Grid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50">
    <w:name w:val="Grid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60">
    <w:name w:val="Grid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f0">
    <w:name w:val="Table Web 1"/>
    <w:basedOn w:val="a4"/>
    <w:uiPriority w:val="99"/>
    <w:semiHidden/>
    <w:unhideWhenUsed/>
    <w:rsid w:val="00A5012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uiPriority w:val="99"/>
    <w:semiHidden/>
    <w:unhideWhenUsed/>
    <w:rsid w:val="00A5012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rsid w:val="00A5012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e">
    <w:name w:val="foot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character" w:styleId="affffff">
    <w:name w:val="line number"/>
    <w:basedOn w:val="a3"/>
    <w:uiPriority w:val="99"/>
    <w:semiHidden/>
    <w:unhideWhenUsed/>
    <w:rsid w:val="00A50122"/>
    <w:rPr>
      <w:rFonts w:ascii="Calibri" w:hAnsi="Calibri" w:cs="Calibri"/>
    </w:rPr>
  </w:style>
  <w:style w:type="table" w:styleId="1f1">
    <w:name w:val="Table 3D effects 1"/>
    <w:basedOn w:val="a4"/>
    <w:uiPriority w:val="99"/>
    <w:semiHidden/>
    <w:unhideWhenUsed/>
    <w:rsid w:val="00A5012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3D effects 2"/>
    <w:basedOn w:val="a4"/>
    <w:uiPriority w:val="99"/>
    <w:semiHidden/>
    <w:unhideWhenUsed/>
    <w:rsid w:val="00A5012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3D effects 3"/>
    <w:basedOn w:val="a4"/>
    <w:uiPriority w:val="99"/>
    <w:semiHidden/>
    <w:unhideWhenUsed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page number"/>
    <w:basedOn w:val="a3"/>
    <w:uiPriority w:val="99"/>
    <w:semiHidden/>
    <w:unhideWhenUsed/>
    <w:rsid w:val="00A5012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T-CH\AppData\Roaming\Microsoft\&#1064;&#1072;&#1073;&#1083;&#1086;&#1085;&#1080;\&#1045;&#1076;&#1080;&#1085;&#1080;&#1095;&#1085;&#1072;%20&#1088;&#1072;&#1079;&#1088;&#1077;&#1076;&#1082;&#1072;%20(&#1087;&#1088;&#1072;&#1079;&#1085;&#1072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mosCxTRjItJWNJqR4vrcWLmYrZM1Z9yUQ5CtIky22Wc=</DigestValue>
    </Reference>
    <Reference Type="http://www.w3.org/2000/09/xmldsig#Object" URI="#idOfficeObject">
      <DigestMethod Algorithm="http://www.w3.org/2001/04/xmlenc#sha256"/>
      <DigestValue>QB8RVLgrntdrf0Ic/C6IDb/2kXythfejA/7AR8FJ628=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tLIyT8etwF1SLkS88c1OnsaPF4+k48gH2cGd47ipTTU=</DigestValue>
    </Reference>
    <Reference Type="http://www.w3.org/2000/09/xmldsig#Object" URI="#idValidSigLnImg">
      <DigestMethod Algorithm="http://www.w3.org/2001/04/xmlenc#sha256"/>
      <DigestValue>6fGiMjneZhCBFebUlf9HBL40O63lc4xOqnzk6JWtwu8=</DigestValue>
    </Reference>
    <Reference Type="http://www.w3.org/2000/09/xmldsig#Object" URI="#idInvalidSigLnImg">
      <DigestMethod Algorithm="http://www.w3.org/2001/04/xmlenc#sha256"/>
      <DigestValue>SN6M7w0FJvZN0zeh3EMbJ+BXmm/blQrRJzoiIC/cB3s=</DigestValue>
    </Reference>
  </SignedInfo>
  <SignatureValue>M1l/tXFU87kssV0fZhTH5oH2cQZxVdQbIUuVwxcia02Nl4LcdxHeZQ41cyBKT8bXS4KELHPpr1sx
PW6pIObeztlJnv1PdVekPCTgxmfVND3j8vUUX5ci43sracThApDyHxLNvJXKVe0juBksobHp7xK/
lrsgc3uUANbpw3xV92nUqcRX9vw0DkaqPp/IpwJArbwtWvaBGeRaczVa4SiVNhU9h5a5PdMqqMoY
6svN6RPykcolDooyHRPXiPos1AOWE496hjOHlbBxhJho7qRsVa/f+TVlXeMPlEas3sU3i78nR9vn
p1hqcy4qPLmjfo5Gb1+oWz4cXYLCuQq6W/9BUjfDmV/cm3Uhf5AbXrUgN0SUX80Bipm7oj3MKbHF
qYJq4LkBBfLCT6Vn4fOxMsD1NmHlW83aVbuhEiO0PZyJGX+pIuP+e6F+Zz79aOs6U1Wcgq7BNcSH
SGHy1IEVExIc1Y2R0F/eF/vu3pE5oZ98D3MDMcJ3G2w6uySZ13zJMQqn</SignatureValue>
  <KeyInfo>
    <X509Data>
      <X509Certificate>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jn1AiHx0I/lv7T264RzeeC/69U8WQPFX4F8uUmu6PVI=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5KXXhFQqdSp7wGLSA5YU4RceHSQkcrEFMNsQEg9EB1w=</DigestValue>
      </Reference>
      <Reference URI="/word/document.xml?ContentType=application/vnd.openxmlformats-officedocument.wordprocessingml.document.main+xml">
        <DigestMethod Algorithm="http://www.w3.org/2001/04/xmlenc#sha256"/>
        <DigestValue>Z0jBOAxZj78nN8UV6OXFTSn1z+xhAHmvRSrNfF/Kajw=</DigestValue>
      </Reference>
      <Reference URI="/word/endnotes.xml?ContentType=application/vnd.openxmlformats-officedocument.wordprocessingml.endnotes+xml">
        <DigestMethod Algorithm="http://www.w3.org/2001/04/xmlenc#sha256"/>
        <DigestValue>i63jerlcdOYqk0T8105kiDDFG0FZT5c7kgVbFkCgoiQ=</DigestValue>
      </Reference>
      <Reference URI="/word/fontTable.xml?ContentType=application/vnd.openxmlformats-officedocument.wordprocessingml.fontTable+xml">
        <DigestMethod Algorithm="http://www.w3.org/2001/04/xmlenc#sha256"/>
        <DigestValue>JbTBt4Kc9DzuXuNE0S3iATqrS1SfiOtdHGkrdWmwQjE=</DigestValue>
      </Reference>
      <Reference URI="/word/footnotes.xml?ContentType=application/vnd.openxmlformats-officedocument.wordprocessingml.footnotes+xml">
        <DigestMethod Algorithm="http://www.w3.org/2001/04/xmlenc#sha256"/>
        <DigestValue>mre6e/BN05NIb3niuZUcwHItGp/ZmHLp0+AC0MBz8Z8=</DigestValue>
      </Reference>
      <Reference URI="/word/media/image1.emf?ContentType=image/x-emf">
        <DigestMethod Algorithm="http://www.w3.org/2001/04/xmlenc#sha256"/>
        <DigestValue>AqBu7VXYX6zYImcpVz3PnErs+X9Zzpz7OWgXgISkCiw=</DigestValue>
      </Reference>
      <Reference URI="/word/numbering.xml?ContentType=application/vnd.openxmlformats-officedocument.wordprocessingml.numbering+xml">
        <DigestMethod Algorithm="http://www.w3.org/2001/04/xmlenc#sha256"/>
        <DigestValue>sv2+DG4o24IZ4m4ujLPNNmoDYxHVE+A9QqlEYi/Sar4=</DigestValue>
      </Reference>
      <Reference URI="/word/settings.xml?ContentType=application/vnd.openxmlformats-officedocument.wordprocessingml.settings+xml">
        <DigestMethod Algorithm="http://www.w3.org/2001/04/xmlenc#sha256"/>
        <DigestValue>eiYpcHhEIMaGC/JTjDg5ZI0MbNrLvqAg5XwEJ2M8TsY=</DigestValue>
      </Reference>
      <Reference URI="/word/styles.xml?ContentType=application/vnd.openxmlformats-officedocument.wordprocessingml.styles+xml">
        <DigestMethod Algorithm="http://www.w3.org/2001/04/xmlenc#sha256"/>
        <DigestValue>D9bUUwwwQgUbZ5Gsr2iOjKWespvukIB9zR/ZJGkXzBI=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2026-10-27T09:57:44Z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{8E6FDF9A-C8A7-496D-AB27-35D4C3B1878E}</SetupID>
          <SignatureText>Галина Севова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2026-10-27T09:57:44Z</xd:SigningTime>
          <xd:SigningCertificate>
            <xd:Cert>
              <xd:CertDigest>
                <DigestMethod Algorithm="http://www.w3.org/2001/04/xmlenc#sha256"/>
                <DigestValue>B3vFPCIOQ6YBDACwI5JrxiBu1gkKzEuRKMXJXQtjIP8=</DigestValue>
              </xd:CertDigest>
              <xd:IssuerSerial>
                <X509IssuerName>CN=B-Trust Operational Qualified CA, OU=B-Trust, O=BORICA AD, OID.2.5.4.97=NTRBG-201230426, C=BG</X509IssuerName>
                <X509SerialNumber>1096674484621878988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b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VZXbQV9C20G1AAAABAAAAA0AAABMAAAAAAAAAAAAAAAAAAAA//////////9oAAAAMgA3AC4AMQAwAC4AMgAwADIANgAgADMELgD/9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MAAABHAAAAKQAAADMAAABr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JQAAABIAAAAJQAAAAwAAAAEAAAAVAAAAJwAAAAqAAAAMwAAAJIAAABHAAAAAQAAAFWV20FfQttBKgAAADMAAAANAAAATAAAAAAAAAAAAAAAAAAAAP//////////aAAAABMEMAQ7BDgEPQQwBCAAIQQ1BDIEPgQyBDAEAAAIAAAACAAAAAgAAAAJAAAACQAAAAgAAAAEAAAACgAAAAgAAAAI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kwAAAEcAAAApAAAAMwAAAGs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AAAAEgAAAAlAAAADAAAAAQAAABUAAAAnAAAACoAAAAzAAAAkgAAAEcAAAABAAAAVZXbQV9C20EqAAAAMwAAAA0AAABMAAAAAAAAAAAAAAAAAAAA//////////9oAAAAEwQwBDsEOAQ9BDAEIAAhBDUEMgQ+BDIEMAQAAAgAAAAIAAAACAAAAAkAAAAJAAAACAAAAAQAAAAKAAAACAAAAAg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745497-25A1-4E4D-AA2F-5239D2B15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Единична разредка (празна)</Template>
  <TotalTime>0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2026-10-26T10:27:00Z</dcterms:created>
  <dcterms:modified xsi:type="dcterms:W3CDTF">2026-10-27T09:57:00Z</dcterms:modified>
</cp:coreProperties>
</file>