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0241B0">
        <w:rPr>
          <w:rFonts w:ascii="Times New Roman" w:hAnsi="Times New Roman" w:cs="Times New Roman"/>
          <w:sz w:val="28"/>
          <w:szCs w:val="28"/>
        </w:rPr>
        <w:t>53-4756-1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84114">
        <w:rPr>
          <w:rFonts w:ascii="Times New Roman" w:hAnsi="Times New Roman" w:cs="Times New Roman"/>
          <w:b/>
          <w:sz w:val="32"/>
          <w:szCs w:val="32"/>
        </w:rPr>
        <w:t>АЙЧИ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743FFA">
        <w:rPr>
          <w:rFonts w:ascii="Times New Roman" w:hAnsi="Times New Roman" w:cs="Times New Roman"/>
          <w:sz w:val="28"/>
          <w:szCs w:val="28"/>
        </w:rPr>
        <w:t>Красен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743FFA">
        <w:rPr>
          <w:rFonts w:ascii="Times New Roman" w:hAnsi="Times New Roman" w:cs="Times New Roman"/>
          <w:sz w:val="28"/>
          <w:szCs w:val="28"/>
        </w:rPr>
        <w:t>4</w:t>
      </w:r>
      <w:r w:rsidR="00784114">
        <w:rPr>
          <w:rFonts w:ascii="Times New Roman" w:hAnsi="Times New Roman" w:cs="Times New Roman"/>
          <w:sz w:val="28"/>
          <w:szCs w:val="28"/>
        </w:rPr>
        <w:t>7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784114">
        <w:rPr>
          <w:rFonts w:ascii="Times New Roman" w:hAnsi="Times New Roman" w:cs="Times New Roman"/>
          <w:sz w:val="28"/>
          <w:szCs w:val="28"/>
        </w:rPr>
        <w:t>02.09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0241B0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713" w:rsidRDefault="00CD3713" w:rsidP="00A50122">
      <w:r>
        <w:separator/>
      </w:r>
    </w:p>
  </w:endnote>
  <w:endnote w:type="continuationSeparator" w:id="0">
    <w:p w:rsidR="00CD3713" w:rsidRDefault="00CD3713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713" w:rsidRDefault="00CD3713" w:rsidP="00A50122">
      <w:r>
        <w:separator/>
      </w:r>
    </w:p>
  </w:footnote>
  <w:footnote w:type="continuationSeparator" w:id="0">
    <w:p w:rsidR="00CD3713" w:rsidRDefault="00CD3713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241B0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34A3E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3FFA"/>
    <w:rsid w:val="007450A6"/>
    <w:rsid w:val="007476E6"/>
    <w:rsid w:val="007552FE"/>
    <w:rsid w:val="00756A50"/>
    <w:rsid w:val="0076397A"/>
    <w:rsid w:val="00764E2D"/>
    <w:rsid w:val="00780DAF"/>
    <w:rsid w:val="0078230A"/>
    <w:rsid w:val="00784114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D3713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DFD2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WTHYbpxbdxYmZiRhzNRwlFSTGJ7UYzK/SYogyQmWPYc=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6LdDcgsjxeALk80sOp6IWkBaStZpRh8OhLnj233qYPc=</DigestValue>
    </Reference>
    <Reference Type="http://www.w3.org/2000/09/xmldsig#Object" URI="#idValidSigLnImg">
      <DigestMethod Algorithm="http://www.w3.org/2001/04/xmlenc#sha256"/>
      <DigestValue>vKk3k/j4TMyAxF7Z2weWFZMbu0Lfi8/IZxRC5SC+dZk=</DigestValue>
    </Reference>
    <Reference Type="http://www.w3.org/2000/09/xmldsig#Object" URI="#idInvalidSigLnImg">
      <DigestMethod Algorithm="http://www.w3.org/2001/04/xmlenc#sha256"/>
      <DigestValue>5oWsemNLziyCee2VlcF+1DRSb4ZBEAGWx3kiQ38sVTU=</DigestValue>
    </Reference>
  </SignedInfo>
  <SignatureValue>KVD7H+ue5DVlVXC4czjsdZmyoCHyBf3e7z0lNuf88sYnPGhkzKF1qqbLRF1VcnVoPGHWDn/00g6P
DESYPVIEJvWW+uVxdY92hEEi+sJCryfRxI9RKuezVMLTDmNqYmCY6kJjNJ03WP3kH+tAFP8JMGnu
YY7VDDCxLTMEjCWUUTLw+0D2BpPRVBB/Ix4wakbAr6Tjg3c8F0p9fXtCIlLn7uMnHzv7tIvD8oIO
4AqEyD7QWKbTk0wGdZ9JbHiEq4cj9Zmi3uXP+WhWDyA6khYH5gvnsOxHlxBeduq3hO6vRfT6P6Ti
ozoytmGj8sJaH9NLKMXAtGXhBO+9oOmUorn3UbNHeqNXI7zG597XidkcRdcZllafdqs/WVHukkGb
hYjeu3vF7HcGvGcFq0nkmSzeNUy7GiYD5ZXGBQuxFDmnRE6FtYKvbqCu4tmywQj84xxhubBCavug
AUhr+lzc/itu4JWoOXcrxc/iZsg3f5tJglszZ4yUqxW+SQSYAIvCNwJ3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5cqyNP/P/QXmzmT6g9Rk1TPbATTvsxDcJ4N9dxbAn9w=</DigestValue>
      </Reference>
      <Reference URI="/word/endnotes.xml?ContentType=application/vnd.openxmlformats-officedocument.wordprocessingml.endnotes+xml">
        <DigestMethod Algorithm="http://www.w3.org/2001/04/xmlenc#sha256"/>
        <DigestValue>BcD993uglClmcjQlayWRtLnsU8FCMHuixaeV34RG3kA=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vmP+OunhLSMakZEXavUWL0de0+4A+UCDCwS8eW12KjI=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Ujmx7JiKSagiYf0nUvI0/huq1OCcbYeC8TRaG2qJQ4o=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2026-10-27T10:00:17Z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2026-10-27T10:00:17Z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/zQ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/zQ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L0MAAADT6ff///////+Tk5MjK0krSbkvUcsuT8YVJFoTIFIrSbgtTcEQHEcACQAAAJzP7vT6/bTa8kRleixHhy1Nwi5PxiQtTnBwcJKSki81SRwtZAgOIwBVAAAAweD02+35gsLqZ5q6Jz1jNEJyOUZ4qamp+/v7////wdPeVnCJAQECvgAAAACv1/Ho8/ubzu6CwuqMudS3u769vb3////////////L5fZymsABAgMALQAAAK/X8fz9/uLx+snk9uTy+vz9/v///////////////8vl9nKawAECAwAAAAAAotHvtdryxOL1xOL1tdry0+r32+350+r3tdryxOL1pdPvc5rAAQIDAHQAAABpj7ZnjrZqj7Zqj7ZnjrZtkbdukrdtkbdnjrZqj7ZojrZ3rdUCAwQAAAAAAAAAAAAAAAAAAAAAAAAAAAAAAAAAAAAAAAAAAAAAAAAAAAAAAAAAAABn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6C445776-CCCB-434B-953D-585A6350B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2026-10-27T10:00:00Z</dcterms:modified>
</cp:coreProperties>
</file>