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7D3045">
        <w:rPr>
          <w:rFonts w:ascii="Times New Roman" w:hAnsi="Times New Roman" w:cs="Times New Roman"/>
          <w:sz w:val="28"/>
          <w:szCs w:val="28"/>
        </w:rPr>
        <w:t>53-4760-1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337DE">
        <w:rPr>
          <w:rFonts w:ascii="Times New Roman" w:hAnsi="Times New Roman" w:cs="Times New Roman"/>
          <w:b/>
          <w:sz w:val="32"/>
          <w:szCs w:val="32"/>
        </w:rPr>
        <w:t>ОРХУС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B337DE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B337DE">
        <w:rPr>
          <w:rFonts w:ascii="Times New Roman" w:hAnsi="Times New Roman" w:cs="Times New Roman"/>
          <w:sz w:val="28"/>
          <w:szCs w:val="28"/>
        </w:rPr>
        <w:t>51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B337DE">
        <w:rPr>
          <w:rFonts w:ascii="Times New Roman" w:hAnsi="Times New Roman" w:cs="Times New Roman"/>
          <w:sz w:val="28"/>
          <w:szCs w:val="28"/>
        </w:rPr>
        <w:t>2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7D304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BD9" w:rsidRDefault="00673BD9" w:rsidP="00A50122">
      <w:r>
        <w:separator/>
      </w:r>
    </w:p>
  </w:endnote>
  <w:endnote w:type="continuationSeparator" w:id="0">
    <w:p w:rsidR="00673BD9" w:rsidRDefault="00673BD9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BD9" w:rsidRDefault="00673BD9" w:rsidP="00A50122">
      <w:r>
        <w:separator/>
      </w:r>
    </w:p>
  </w:footnote>
  <w:footnote w:type="continuationSeparator" w:id="0">
    <w:p w:rsidR="00673BD9" w:rsidRDefault="00673BD9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045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9EA2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lgiXNNCRelknu6XUZS3JT2GWwpcjettZbrM1zTGZkyI=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vObhUJ0T27YdATkmAhYJHHTz0Vqx1dNGmVcvDWR7dkU=</DigestValue>
    </Reference>
    <Reference Type="http://www.w3.org/2000/09/xmldsig#Object" URI="#idValidSigLnImg">
      <DigestMethod Algorithm="http://www.w3.org/2001/04/xmlenc#sha256"/>
      <DigestValue>82FUYlOAqsiUiOoacLEfm/rLWGXMypakSKODld5nt40=</DigestValue>
    </Reference>
    <Reference Type="http://www.w3.org/2000/09/xmldsig#Object" URI="#idInvalidSigLnImg">
      <DigestMethod Algorithm="http://www.w3.org/2001/04/xmlenc#sha256"/>
      <DigestValue>xvkQe7+D5BV7MDEi/u73RiKWATnU9XS9Gu/XgJ0hpwM=</DigestValue>
    </Reference>
  </SignedInfo>
  <SignatureValue>oGC3ssptn32x9d9LyVLMBlfCFh7r2AaMo5jg1R2kMVw4z/IwpGN7tweZbs+DeBfVbdFVLuQtnePm
hVmC8I/VhBpO1BR2dJ3a1vnaYBS8sMci8TsgJ/OiO53xuVN9y/RGJ23oEki0A0wdHba6GqETWzSp
M2HN2lZTdRjNMiyqfLnB9ATtAbbmWlQ4VFVxF2FvuFbzrJxOa3KqulmGCjMT2mxK3UgxM2zEMKhU
wb5kRgVDWUwoPlaEod8JHFe8ZuR6nJetUDJi+d1PthBneAM1mrvivn37ThdaLi97s1CteoQQXuyL
38llrhxTZImK7IN2cyrBYZg7DL1+axnMnWqZsdn9wes1Jldqb/a/dcviU0EdX8sP26f1VLedIUn8
nfOHNQ9DQ57CXESyW6BEXTExaNyhc9D1XwMWz0e+ld2uI2fWkiB6/yrmjF1/r++XeXaRLDwmDdUM
QCzoyNGzqM0phVE2vw1qKwVaqybZok21/YBmzFDBk7wtaphcN2NlbRwq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ZKlGcrTzlfUHw4DPp6PBQCwa2LOEDJoBDgUZTBiPam8=</DigestValue>
      </Reference>
      <Reference URI="/word/endnotes.xml?ContentType=application/vnd.openxmlformats-officedocument.wordprocessingml.endnotes+xml">
        <DigestMethod Algorithm="http://www.w3.org/2001/04/xmlenc#sha256"/>
        <DigestValue>BiwYXwyuGm/UspbJ6lKLl4PfcZ/fvalkzLP9VNcTYVI=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7PQ/9E6kRqpEV1Y5zGCTEJEriaYja0Zh9b+FwuCOppE=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BgllJun8zdvzXKQRaELtxu61EiZoUd576DBizJFI1Sk=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2026-10-27T09:53:54Z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8c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MBB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DoR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Dk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IA/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9339B-7742-4025-8946-7F85D9F6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2026-10-27T09:53:00Z</dcterms:modified>
</cp:coreProperties>
</file>