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622AC5">
        <w:rPr>
          <w:rFonts w:ascii="Times New Roman" w:hAnsi="Times New Roman" w:cs="Times New Roman"/>
          <w:sz w:val="28"/>
          <w:szCs w:val="28"/>
        </w:rPr>
        <w:t>94Г-1455-1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33F3D">
        <w:rPr>
          <w:rFonts w:ascii="Times New Roman" w:hAnsi="Times New Roman" w:cs="Times New Roman"/>
          <w:b/>
          <w:sz w:val="32"/>
          <w:szCs w:val="32"/>
        </w:rPr>
        <w:t>ГЕОРГИ КОЛЕВ ГЪДЕВ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1B5573">
        <w:rPr>
          <w:rFonts w:ascii="Times New Roman" w:hAnsi="Times New Roman" w:cs="Times New Roman"/>
          <w:sz w:val="28"/>
          <w:szCs w:val="28"/>
        </w:rPr>
        <w:t>гр. Русе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B5573">
        <w:rPr>
          <w:rFonts w:ascii="Times New Roman" w:hAnsi="Times New Roman" w:cs="Times New Roman"/>
          <w:sz w:val="28"/>
          <w:szCs w:val="28"/>
        </w:rPr>
        <w:t>Русе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361EB6">
        <w:rPr>
          <w:rFonts w:ascii="Times New Roman" w:hAnsi="Times New Roman" w:cs="Times New Roman"/>
          <w:sz w:val="28"/>
          <w:szCs w:val="28"/>
        </w:rPr>
        <w:t>5</w:t>
      </w:r>
      <w:r w:rsidR="001B5573">
        <w:rPr>
          <w:rFonts w:ascii="Times New Roman" w:hAnsi="Times New Roman" w:cs="Times New Roman"/>
          <w:sz w:val="28"/>
          <w:szCs w:val="28"/>
        </w:rPr>
        <w:t>14</w:t>
      </w:r>
      <w:r w:rsidR="00A33F3D">
        <w:rPr>
          <w:rFonts w:ascii="Times New Roman" w:hAnsi="Times New Roman" w:cs="Times New Roman"/>
          <w:sz w:val="28"/>
          <w:szCs w:val="28"/>
        </w:rPr>
        <w:t>9</w:t>
      </w:r>
      <w:r w:rsidR="00CC3681">
        <w:rPr>
          <w:rFonts w:ascii="Times New Roman" w:hAnsi="Times New Roman" w:cs="Times New Roman"/>
          <w:sz w:val="28"/>
          <w:szCs w:val="28"/>
        </w:rPr>
        <w:t>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1B5573">
        <w:rPr>
          <w:rFonts w:ascii="Times New Roman" w:hAnsi="Times New Roman" w:cs="Times New Roman"/>
          <w:sz w:val="28"/>
          <w:szCs w:val="28"/>
        </w:rPr>
        <w:t>1</w:t>
      </w:r>
      <w:r w:rsidR="00A33F3D">
        <w:rPr>
          <w:rFonts w:ascii="Times New Roman" w:hAnsi="Times New Roman" w:cs="Times New Roman"/>
          <w:sz w:val="28"/>
          <w:szCs w:val="28"/>
        </w:rPr>
        <w:t>8</w:t>
      </w:r>
      <w:r w:rsidR="001B5573">
        <w:rPr>
          <w:rFonts w:ascii="Times New Roman" w:hAnsi="Times New Roman" w:cs="Times New Roman"/>
          <w:sz w:val="28"/>
          <w:szCs w:val="28"/>
        </w:rPr>
        <w:t>.09</w:t>
      </w:r>
      <w:r w:rsidR="00361EB6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622AC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B5573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0495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108"/>
    <w:rsid w:val="00613D24"/>
    <w:rsid w:val="00622AC5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3F3D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0F01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84C6A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SiiPOtqasUoE7a4cIJNfILDmuQf9TWtc/p+hYl0M4x4=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W4hEU9WPyp+k0E519vrPSXTI5eAlFJnMxwtyfDRGp9A=</DigestValue>
    </Reference>
    <Reference Type="http://www.w3.org/2000/09/xmldsig#Object" URI="#idValidSigLnImg">
      <DigestMethod Algorithm="http://www.w3.org/2001/04/xmlenc#sha256"/>
      <DigestValue>+j2qpZNK0V4f27myecjdIVBOLIA/AGdC+5XzO2qknRs=</DigestValue>
    </Reference>
    <Reference Type="http://www.w3.org/2000/09/xmldsig#Object" URI="#idInvalidSigLnImg">
      <DigestMethod Algorithm="http://www.w3.org/2001/04/xmlenc#sha256"/>
      <DigestValue>geJa17iQddPI/zLDPI1A+q8iXDbkg0pLKgSbE3nuX+U=</DigestValue>
    </Reference>
  </SignedInfo>
  <SignatureValue>FDJpreG4+XyCdfeOrvt9bcR1Q1/bMoJCa9t4EWpVYabUpRRMI84tAu56puqG9VH8QCjqSoL6dJCP
widE7I45PSJxl90SEkwFsaDQjL9C2VnhJDJLJjGjYHsyk9wf/l0tUpDVY9REVCRUH4VzbWPivAV6
+ZVlAjphXmca9q6DNncllqMhA7E+fUdXTxQnuBVgokV/6GdPeRDYWuzIFscZB4Z337EzKWzyIaJA
e3lT8LKPWm/DR81SEo8RbWM0e8Y2WvPQ9XnDfAJdq8+OQy4xoW9q89rvin07eQ+Xw5agTiJ0IF1L
l76cBdBeyF2ug9iRvw6LfbEM0U/kH8PcLQaxk1R/SP7yuF9gHAxCssnWxn5oZ7qgIU8LX2jUbOhN
zDlTWdtfc2Z10PhJBmAO3o6mvY8l6xCBvkaETApFaT189g30MSt2gSLsLwTFVxQznF/MMkUiPHub
7XvrFYc7OG+5R1auh6HM9BcoK79ymbqnCDpsowy4HbAhbFZpIp9/++1i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KlIdIKHDsY1jWXFn/7SS9AEv/vJ7jdoRalNmeFMMEXo=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AqBu7VXYX6zYImcpVz3PnErs+X9Zzpz7OWgXgISkCiw=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+2J7hFYmgWaJ3tnhsEz2O9Q5953PUbKIC8ZgyaEpdMY=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2026-08-19T06:09:32Z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2026-08-19T06:09:32Z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BU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T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FQ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CD58D4-AF69-4DFA-BA99-50CA62C2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2026-08-19T06:09:00Z</dcterms:modified>
</cp:coreProperties>
</file>