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3939DF">
        <w:rPr>
          <w:rFonts w:ascii="Times New Roman" w:hAnsi="Times New Roman" w:cs="Times New Roman"/>
          <w:sz w:val="28"/>
          <w:szCs w:val="28"/>
        </w:rPr>
        <w:t>53-4744-1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3741E">
        <w:rPr>
          <w:rFonts w:ascii="Times New Roman" w:hAnsi="Times New Roman" w:cs="Times New Roman"/>
          <w:b/>
          <w:sz w:val="32"/>
          <w:szCs w:val="32"/>
        </w:rPr>
        <w:t>БАТКО 77</w:t>
      </w:r>
      <w:r w:rsidR="0052207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93741E">
        <w:rPr>
          <w:rFonts w:ascii="Times New Roman" w:hAnsi="Times New Roman" w:cs="Times New Roman"/>
          <w:sz w:val="28"/>
          <w:szCs w:val="28"/>
        </w:rPr>
        <w:t>Красен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93741E">
        <w:rPr>
          <w:rFonts w:ascii="Times New Roman" w:hAnsi="Times New Roman" w:cs="Times New Roman"/>
          <w:sz w:val="28"/>
          <w:szCs w:val="28"/>
        </w:rPr>
        <w:t>72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07.08.2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3939DF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316" w:rsidRDefault="00BE0316" w:rsidP="00A50122">
      <w:r>
        <w:separator/>
      </w:r>
    </w:p>
  </w:endnote>
  <w:endnote w:type="continuationSeparator" w:id="0">
    <w:p w:rsidR="00BE0316" w:rsidRDefault="00BE0316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316" w:rsidRDefault="00BE0316" w:rsidP="00A50122">
      <w:r>
        <w:separator/>
      </w:r>
    </w:p>
  </w:footnote>
  <w:footnote w:type="continuationSeparator" w:id="0">
    <w:p w:rsidR="00BE0316" w:rsidRDefault="00BE0316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826C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2vADfPaj9PgXl1q4Sqdn38sxfebrmbQwTxhSy3WVKWs=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Zvp+6a0B0yThTMiquPdQclXspQgQSl2TYmwwCI+NFrc=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gKLRwiZEuu+NLDbyCXCm/JZ0FBMexds+qWy6t+HDWvM=</DigestValue>
    </Reference>
  </SignedInfo>
  <SignatureValue>k2EVpdMshqEtjZWBjGz/RHnM2gW2PEOZcjiHhDrp4jl5X1F7IQiUE04non7B7ecumFhEs7UJK4Ky
SpAoGCw+5KJApiQ42gDqgvSA3og9AHZo/CU4GL/XpK36RBnsHPBIueK33iuXBRA1jmXCVWGfsw2C
BDc/QqwvfSTDVO5pNFxRaZX4F0nsJdVid7XJXXkKybGism4BB1Y4vFHAAFLBDYojVhAJbY0MV1S9
yA5uACYuhJ+T2WTQS/Xu+GDkT/aodB0JqPKRcc4HaCuSSjnz6/g3EbQ6CYUbkIt2F8VJC39w7pPX
8IhG9aDSd+FV6xWwR8jeZP6JOHgwfDE00H23701Rd4a4ULIiMymo8y7m0Z7vCFbyRO2yxF2r6kSC
+xd6fJbYCDr6Vw9ADVX18xhFfTFa3EtOr6IVhjSCTjUroBpJMU8/93FMBlpx36mwWzNbs57YnVpZ
PrBr3XLGliIlF5E7SX1cUPZs+Y60jWzNPxwxMm2ojBAqhnu+LuPqgmtM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MZ5kROrTMWxLfN+t21eGwiGCoLE52aY1h8SwD99ub3c=</DigestValue>
      </Reference>
      <Reference URI="/word/endnotes.xml?ContentType=application/vnd.openxmlformats-officedocument.wordprocessingml.endnotes+xml">
        <DigestMethod Algorithm="http://www.w3.org/2001/04/xmlenc#sha256"/>
        <DigestValue>+lAygxz9mxYnVeCj7ReaLw57xlacnxzgKcXKwQd+/6Q=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CF6jOvjWviGUwVIHQaxEb2jooOSFRUVgWvLrFB2BwhY=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e0p9blAKjbbwZDIMdoL9BUIAbKQYB/TJwR9OIX2eJGA=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2026-09-23T09:33:26Z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2026-09-23T09:33:26Z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5132C482-C746-42BA-B52B-EADB1F9E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2026-09-23T09:33:00Z</dcterms:modified>
</cp:coreProperties>
</file>