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511E8C">
        <w:rPr>
          <w:rFonts w:ascii="Times New Roman" w:hAnsi="Times New Roman" w:cs="Times New Roman"/>
          <w:sz w:val="28"/>
          <w:szCs w:val="28"/>
        </w:rPr>
        <w:t>94И-2117-1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511E8C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0D42C7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492E">
        <w:rPr>
          <w:rFonts w:ascii="Times New Roman" w:hAnsi="Times New Roman" w:cs="Times New Roman"/>
          <w:b/>
          <w:sz w:val="32"/>
          <w:szCs w:val="32"/>
        </w:rPr>
        <w:t>ИСКРЕН ЙОРДАНОВ ПЕТКОВ</w:t>
      </w: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1793F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1793F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49492E">
        <w:rPr>
          <w:rFonts w:ascii="Times New Roman" w:hAnsi="Times New Roman" w:cs="Times New Roman"/>
          <w:sz w:val="28"/>
          <w:szCs w:val="28"/>
        </w:rPr>
        <w:t>240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49492E">
        <w:rPr>
          <w:rFonts w:ascii="Times New Roman" w:hAnsi="Times New Roman" w:cs="Times New Roman"/>
          <w:sz w:val="28"/>
          <w:szCs w:val="28"/>
        </w:rPr>
        <w:t>17.</w:t>
      </w:r>
      <w:r w:rsidR="00D1793F">
        <w:rPr>
          <w:rFonts w:ascii="Times New Roman" w:hAnsi="Times New Roman" w:cs="Times New Roman"/>
          <w:sz w:val="28"/>
          <w:szCs w:val="28"/>
        </w:rPr>
        <w:t>10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BB6C02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BB6C02">
        <w:rPr>
          <w:rFonts w:ascii="Times New Roman" w:hAnsi="Times New Roman" w:cs="Times New Roman"/>
          <w:sz w:val="28"/>
          <w:szCs w:val="28"/>
        </w:rPr>
        <w:t xml:space="preserve"> 01.06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BB6C02" w:rsidRDefault="00BB6C02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C8" w:rsidRDefault="00A531C8" w:rsidP="00A50122">
      <w:r>
        <w:separator/>
      </w:r>
    </w:p>
  </w:endnote>
  <w:endnote w:type="continuationSeparator" w:id="0">
    <w:p w:rsidR="00A531C8" w:rsidRDefault="00A531C8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C8" w:rsidRDefault="00A531C8" w:rsidP="00A50122">
      <w:r>
        <w:separator/>
      </w:r>
    </w:p>
  </w:footnote>
  <w:footnote w:type="continuationSeparator" w:id="0">
    <w:p w:rsidR="00A531C8" w:rsidRDefault="00A531C8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3D02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492E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1E8C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31C8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B6C02"/>
    <w:rsid w:val="00BC50AF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793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161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D1AF5"/>
    <w:rsid w:val="00ED3EEE"/>
    <w:rsid w:val="00EE2F7D"/>
    <w:rsid w:val="00EE3242"/>
    <w:rsid w:val="00F0025D"/>
    <w:rsid w:val="00F00768"/>
    <w:rsid w:val="00F00EB5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ACA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6739B62D-3BD0-43F7-830A-E0281844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2026-05-15T07:19:00Z</dcterms:modified>
</cp:coreProperties>
</file>