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2207B5">
        <w:rPr>
          <w:rFonts w:ascii="Times New Roman" w:hAnsi="Times New Roman" w:cs="Times New Roman"/>
          <w:sz w:val="28"/>
          <w:szCs w:val="28"/>
        </w:rPr>
        <w:t>94И-2262-1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2C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C032F">
        <w:rPr>
          <w:rFonts w:ascii="Times New Roman" w:hAnsi="Times New Roman" w:cs="Times New Roman"/>
          <w:b/>
          <w:sz w:val="32"/>
          <w:szCs w:val="32"/>
        </w:rPr>
        <w:t>ИВАЙЛО ДАНЕВ ГЕОРГИЕВ</w:t>
      </w:r>
    </w:p>
    <w:p w:rsidR="00BB6D17" w:rsidRDefault="00BB6D1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8C032F">
        <w:rPr>
          <w:rFonts w:ascii="Times New Roman" w:hAnsi="Times New Roman" w:cs="Times New Roman"/>
          <w:sz w:val="28"/>
          <w:szCs w:val="28"/>
        </w:rPr>
        <w:t>Щръклево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8C032F">
        <w:rPr>
          <w:rFonts w:ascii="Times New Roman" w:hAnsi="Times New Roman" w:cs="Times New Roman"/>
          <w:sz w:val="28"/>
          <w:szCs w:val="28"/>
        </w:rPr>
        <w:t>183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8C032F">
        <w:rPr>
          <w:rFonts w:ascii="Times New Roman" w:hAnsi="Times New Roman" w:cs="Times New Roman"/>
          <w:sz w:val="28"/>
          <w:szCs w:val="28"/>
        </w:rPr>
        <w:t>12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7E1CFE">
        <w:rPr>
          <w:rFonts w:ascii="Times New Roman" w:hAnsi="Times New Roman" w:cs="Times New Roman"/>
          <w:sz w:val="28"/>
          <w:szCs w:val="28"/>
        </w:rPr>
        <w:t>8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2207B5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8DB" w:rsidRDefault="004008DB" w:rsidP="00A50122">
      <w:r>
        <w:separator/>
      </w:r>
    </w:p>
  </w:endnote>
  <w:endnote w:type="continuationSeparator" w:id="0">
    <w:p w:rsidR="004008DB" w:rsidRDefault="004008DB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8DB" w:rsidRDefault="004008DB" w:rsidP="00A50122">
      <w:r>
        <w:separator/>
      </w:r>
    </w:p>
  </w:footnote>
  <w:footnote w:type="continuationSeparator" w:id="0">
    <w:p w:rsidR="004008DB" w:rsidRDefault="004008DB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07B5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08DB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032F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21B4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vvVl6wVb6nfCa7Ba8QuOK71BbGt8LYFUHgAG5HxbuCE=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NSRZq13GGHH/YykKouCFyMaXZPTLKqGeMFNwiaxtQ0U=</DigestValue>
    </Reference>
    <Reference Type="http://www.w3.org/2000/09/xmldsig#Object" URI="#idValidSigLnImg">
      <DigestMethod Algorithm="http://www.w3.org/2001/04/xmlenc#sha256"/>
      <DigestValue>ZfIF1xZYIKjjNDXLqk0mzqN5P+NKOP0s0nW4jqz0GJI=</DigestValue>
    </Reference>
    <Reference Type="http://www.w3.org/2000/09/xmldsig#Object" URI="#idInvalidSigLnImg">
      <DigestMethod Algorithm="http://www.w3.org/2001/04/xmlenc#sha256"/>
      <DigestValue>oQK6ldOJ8cJNVUgVh4T6+DHSUoYBE19Qhgp6bTHXdN8=</DigestValue>
    </Reference>
  </SignedInfo>
  <SignatureValue>DWKYkrLN+7Gc7NR3OO4fhO5lzLJFfC+XL3E1cd2cini2fCme11Vpr1iMOpORpbL//RTfATNdDyt0
35vswRwCoF4RLJhqjnZRxbqDNVuL1e6NKoLuTh9xWPEmiUokmF9O/CD4vKrOv2hDRGv1AspSk/AM
q/O0lHHeVWCxmzpY7PWVtoMbC7xQwzrFvOrqGHexUwNsHi1cQ9l4togWoet/2N6g4rl+EnAMnRWL
GVG+ZSxcP9DffvnC39uRArORJoSfKQzeNTBEOnyHgv0Zij1d0rJJAhM4gWJBg7Gvm3jbT7sHg4gB
089TGpGzY100fMVvyQZUEa55gvn839tU2RaKmHhS/dbhRkYCk1xviRlPTRGMDyD/Nu9yvliCKfyC
DDnioj6RybfW3nAZfax11wZuodrGrOCUpHuSP9zUpyQ+UOXfDThbcOleNMHT2rFYcwlrypDPzLYz
IOW+K8V4YMP4sMQTEOOGRxqLfaoI/qGQDpiQ1mFyRLcykX2WnbprPtCG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bHngf1qD3g2sbDIus4Rt3Rba23Ts1egFp+8TSm+jPbE=</DigestValue>
      </Reference>
      <Reference URI="/word/endnotes.xml?ContentType=application/vnd.openxmlformats-officedocument.wordprocessingml.endnotes+xml">
        <DigestMethod Algorithm="http://www.w3.org/2001/04/xmlenc#sha256"/>
        <DigestValue>ygA0ShUNEXXL7POEo9EduyUmDEMr6LaGhg360fPdzWc=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jkD1meQYeUF3KXEmOSyWw5ZBn+AABHscOtkRfqxMIV4=</DigestValue>
      </Reference>
      <Reference URI="/word/media/image1.emf?ContentType=image/x-emf">
        <DigestMethod Algorithm="http://www.w3.org/2001/04/xmlenc#sha256"/>
        <DigestValue>bxpNj6aA4KZWKwdtQQhxM/s5RigZ9wTLCzV9NF2afvw=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ipx1F53zwO6ruDnFXoFq/x+0gI0EdDKID+e+zJzhQwM=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2026-09-23T09:35:28Z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2026-09-23T09:35:28Z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BY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Y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G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iEE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SAPw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ekM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AAA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444946-69AA-42F4-9009-F022C3655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2026-09-23T09:35:00Z</dcterms:modified>
</cp:coreProperties>
</file>